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4532C" w14:textId="77777777" w:rsidR="000438CE" w:rsidRPr="00457546" w:rsidRDefault="000438CE" w:rsidP="005D5AF0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Hlk197333683"/>
      <w:bookmarkStart w:id="1" w:name="_Hlk118735317"/>
      <w:bookmarkStart w:id="2" w:name="_Hlk118790712"/>
      <w:bookmarkStart w:id="3" w:name="_Hlk118735151"/>
      <w:bookmarkEnd w:id="0"/>
      <w:r w:rsidRPr="00457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BBB33" wp14:editId="5B29850B">
            <wp:extent cx="9429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F53B" w14:textId="24FA2981" w:rsidR="000F35A0" w:rsidRPr="00457546" w:rsidRDefault="001A5A1F" w:rsidP="005D5AF0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75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МИНИСТЕРСТВО </w:t>
      </w:r>
      <w:r w:rsidR="000F35A0" w:rsidRPr="004575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АРХИТЕКТУРЫ И ГРАДОСТРОИТЕЛЬСТВА КУРСКОЙ ОБЛАСТИ</w:t>
      </w:r>
    </w:p>
    <w:p w14:paraId="0CF9B3D9" w14:textId="77777777" w:rsidR="000F35A0" w:rsidRPr="00457546" w:rsidRDefault="000F35A0" w:rsidP="005D5A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755662" w14:textId="77777777" w:rsidR="000F35A0" w:rsidRPr="00457546" w:rsidRDefault="000F35A0" w:rsidP="005D5A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4A7FE38A" w14:textId="77777777" w:rsidR="000F35A0" w:rsidRPr="00457546" w:rsidRDefault="000F35A0" w:rsidP="005D5AF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bookmarkEnd w:id="2"/>
    <w:bookmarkEnd w:id="3"/>
    <w:p w14:paraId="1A0AC76C" w14:textId="02DB6DFB" w:rsidR="00D6323F" w:rsidRPr="00457546" w:rsidRDefault="00D6323F" w:rsidP="00D6323F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8815FA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C4621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</w:t>
      </w:r>
      <w:r w:rsidR="00F94F5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C4621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815FA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77A3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№ 01-12/_____</w:t>
      </w:r>
    </w:p>
    <w:p w14:paraId="2A913F8B" w14:textId="77777777" w:rsidR="00D6323F" w:rsidRPr="00457546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213F9203" w14:textId="77777777" w:rsidR="00D6323F" w:rsidRPr="00457546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140C1" w14:textId="6BE18350" w:rsidR="00D6323F" w:rsidRPr="00457546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Генеральный план муниципального образования </w:t>
      </w:r>
      <w:bookmarkStart w:id="4" w:name="_Hlk126827347"/>
      <w:r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A47C6"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Сосновский сельсовет</w:t>
      </w:r>
      <w:r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5A47C6"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Горшеченского</w:t>
      </w:r>
      <w:r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bookmarkEnd w:id="4"/>
    </w:p>
    <w:p w14:paraId="5CADE069" w14:textId="77777777" w:rsidR="00D6323F" w:rsidRPr="00457546" w:rsidRDefault="00D6323F" w:rsidP="00D63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</w:t>
      </w:r>
    </w:p>
    <w:p w14:paraId="1587141C" w14:textId="77777777" w:rsidR="00D6323F" w:rsidRPr="00457546" w:rsidRDefault="00D6323F" w:rsidP="00D63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B223A" w14:textId="77777777" w:rsidR="00D6323F" w:rsidRPr="00457546" w:rsidRDefault="00D6323F" w:rsidP="00D63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FD03C7" w14:textId="6E5F5C9F" w:rsidR="00D6323F" w:rsidRPr="00457546" w:rsidRDefault="00D6323F" w:rsidP="00D632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Законом Курской области от 7 декабря 2021 года № 109-ЗКО «О 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</w:t>
      </w:r>
      <w:r w:rsidR="004C4621" w:rsidRPr="00457546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Министерство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архитектуры и градостроительства Курской области РЕШИЛ</w:t>
      </w:r>
      <w:r w:rsidR="004C4621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E86DB1B" w14:textId="65593815" w:rsidR="00D6323F" w:rsidRPr="00457546" w:rsidRDefault="00D6323F" w:rsidP="009774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прилагаемые изменения, которые вносятся в Генеральный план муниципального образования </w:t>
      </w:r>
      <w:r w:rsidR="005A47C6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«Сосновский сельсовет» Горшеченского района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области, утвержденный </w:t>
      </w:r>
      <w:bookmarkStart w:id="5" w:name="_Hlk118966010"/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Start w:id="6" w:name="_Hlk142313354"/>
      <w:bookmarkEnd w:id="5"/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r w:rsidR="005A47C6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Сосновского сельсовета Горшеченского</w:t>
      </w:r>
      <w:r w:rsidR="004A6D31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от </w:t>
      </w:r>
      <w:r w:rsidR="005A47C6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30.12.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1E56AA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5A47C6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104.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6"/>
    <w:p w14:paraId="469097B7" w14:textId="77777777" w:rsidR="00D6323F" w:rsidRPr="00457546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91987" w14:textId="77777777" w:rsidR="00D6323F" w:rsidRPr="00457546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525E9" w14:textId="77777777" w:rsidR="00D6323F" w:rsidRPr="00457546" w:rsidRDefault="00D6323F" w:rsidP="00D6323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E55DEA" w14:textId="77777777" w:rsidR="008815FA" w:rsidRPr="00457546" w:rsidRDefault="008815FA" w:rsidP="008815FA">
      <w:pPr>
        <w:pStyle w:val="ab"/>
        <w:jc w:val="both"/>
        <w:rPr>
          <w:szCs w:val="28"/>
        </w:rPr>
      </w:pPr>
      <w:bookmarkStart w:id="7" w:name="_Hlk118800937"/>
      <w:r w:rsidRPr="00457546">
        <w:rPr>
          <w:szCs w:val="28"/>
        </w:rPr>
        <w:t xml:space="preserve">И. о. министра архитектуры и </w:t>
      </w:r>
    </w:p>
    <w:p w14:paraId="1B50AA09" w14:textId="77777777" w:rsidR="008815FA" w:rsidRPr="00457546" w:rsidRDefault="008815FA" w:rsidP="008815FA">
      <w:pPr>
        <w:pStyle w:val="ab"/>
        <w:jc w:val="both"/>
        <w:rPr>
          <w:szCs w:val="28"/>
        </w:rPr>
      </w:pPr>
      <w:r w:rsidRPr="00457546">
        <w:rPr>
          <w:szCs w:val="28"/>
        </w:rPr>
        <w:t>градостроительства,</w:t>
      </w:r>
    </w:p>
    <w:p w14:paraId="0097CE73" w14:textId="77777777" w:rsidR="008815FA" w:rsidRPr="00457546" w:rsidRDefault="008815FA" w:rsidP="008815FA">
      <w:pPr>
        <w:pStyle w:val="ab"/>
        <w:jc w:val="both"/>
        <w:rPr>
          <w:szCs w:val="28"/>
        </w:rPr>
      </w:pPr>
      <w:r w:rsidRPr="00457546">
        <w:rPr>
          <w:szCs w:val="28"/>
        </w:rPr>
        <w:t xml:space="preserve">главного архитектора </w:t>
      </w:r>
    </w:p>
    <w:p w14:paraId="17290245" w14:textId="066AAF65" w:rsidR="00D6323F" w:rsidRPr="00457546" w:rsidRDefault="008815FA" w:rsidP="008815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hAnsi="Times New Roman" w:cs="Times New Roman"/>
          <w:sz w:val="28"/>
          <w:szCs w:val="28"/>
        </w:rPr>
        <w:t xml:space="preserve">Курской </w:t>
      </w:r>
      <w:r w:rsidR="00D6323F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                    </w:t>
      </w:r>
      <w:r w:rsidR="001625B8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6323F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D6323F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C78A8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А. Концедалова</w:t>
      </w:r>
    </w:p>
    <w:p w14:paraId="1B48D7BA" w14:textId="77777777" w:rsidR="00D6323F" w:rsidRPr="00457546" w:rsidRDefault="00D6323F" w:rsidP="00D6323F">
      <w:pPr>
        <w:spacing w:after="0" w:line="240" w:lineRule="auto"/>
        <w:ind w:left="396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8B90F" w14:textId="77777777" w:rsidR="00D6323F" w:rsidRPr="00457546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323F" w:rsidRPr="00457546" w:rsidSect="00D6323F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pgNumType w:start="1"/>
          <w:cols w:space="720"/>
          <w:titlePg/>
          <w:docGrid w:linePitch="299"/>
        </w:sectPr>
      </w:pPr>
    </w:p>
    <w:p w14:paraId="1C306106" w14:textId="77777777" w:rsidR="00D6323F" w:rsidRPr="00457546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706DE3A" w14:textId="63DF200B" w:rsidR="00D6323F" w:rsidRPr="00457546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решением </w:t>
      </w:r>
      <w:r w:rsidR="001A5A1F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="001A5A1F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архитектуры и градостроительства Курской области</w:t>
      </w:r>
    </w:p>
    <w:p w14:paraId="2D880FA5" w14:textId="6729FBA2" w:rsidR="00D6323F" w:rsidRPr="00457546" w:rsidRDefault="00D6323F" w:rsidP="00D6323F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 w:rsidR="008815FA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2A26A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4621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2025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01-12/____</w:t>
      </w:r>
    </w:p>
    <w:p w14:paraId="57CCE5BC" w14:textId="77777777" w:rsidR="00D6323F" w:rsidRPr="00457546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96515C" w14:textId="77777777" w:rsidR="00D6323F" w:rsidRPr="00457546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BC1E20" w14:textId="77777777" w:rsidR="00D6323F" w:rsidRPr="00457546" w:rsidRDefault="00D6323F" w:rsidP="00D632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571E3EB6" w14:textId="4693DC0D" w:rsidR="007F1C34" w:rsidRPr="00457546" w:rsidRDefault="00D6323F" w:rsidP="007F1C34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457546">
        <w:rPr>
          <w:b/>
          <w:bCs/>
          <w:szCs w:val="28"/>
        </w:rPr>
        <w:t xml:space="preserve">которые вносятся в Генеральный план муниципального образования </w:t>
      </w:r>
      <w:bookmarkStart w:id="8" w:name="_Hlk199231128"/>
      <w:bookmarkStart w:id="9" w:name="_Hlk118735614"/>
      <w:r w:rsidR="005A47C6" w:rsidRPr="00457546">
        <w:rPr>
          <w:b/>
          <w:bCs/>
          <w:szCs w:val="28"/>
        </w:rPr>
        <w:t xml:space="preserve">«Сосновский сельсовет» Горшеченского района </w:t>
      </w:r>
      <w:bookmarkEnd w:id="8"/>
      <w:r w:rsidRPr="00457546">
        <w:rPr>
          <w:b/>
          <w:bCs/>
          <w:szCs w:val="28"/>
        </w:rPr>
        <w:t>Курской области</w:t>
      </w:r>
      <w:bookmarkEnd w:id="9"/>
      <w:r w:rsidRPr="00457546">
        <w:rPr>
          <w:b/>
          <w:bCs/>
          <w:szCs w:val="28"/>
        </w:rPr>
        <w:t>, утвержденный решением Собрани</w:t>
      </w:r>
      <w:r w:rsidR="005A47C6" w:rsidRPr="00457546">
        <w:rPr>
          <w:b/>
          <w:bCs/>
          <w:szCs w:val="28"/>
        </w:rPr>
        <w:t>я депутатов</w:t>
      </w:r>
      <w:r w:rsidRPr="00457546">
        <w:rPr>
          <w:b/>
          <w:bCs/>
          <w:szCs w:val="28"/>
        </w:rPr>
        <w:t xml:space="preserve"> </w:t>
      </w:r>
      <w:r w:rsidR="005A47C6" w:rsidRPr="00457546">
        <w:rPr>
          <w:b/>
          <w:bCs/>
          <w:szCs w:val="28"/>
        </w:rPr>
        <w:t xml:space="preserve">Сосновского сельсовета Горшеченского района </w:t>
      </w:r>
      <w:r w:rsidRPr="00457546">
        <w:rPr>
          <w:b/>
          <w:bCs/>
          <w:szCs w:val="28"/>
        </w:rPr>
        <w:t xml:space="preserve">Курской области </w:t>
      </w:r>
    </w:p>
    <w:p w14:paraId="62ECDA6C" w14:textId="7E211CA3" w:rsidR="00D6323F" w:rsidRPr="00457546" w:rsidRDefault="00D6323F" w:rsidP="005A47C6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457546">
        <w:rPr>
          <w:b/>
          <w:bCs/>
          <w:szCs w:val="28"/>
        </w:rPr>
        <w:t xml:space="preserve">от </w:t>
      </w:r>
      <w:r w:rsidR="005A47C6" w:rsidRPr="00457546">
        <w:rPr>
          <w:b/>
          <w:bCs/>
          <w:szCs w:val="28"/>
        </w:rPr>
        <w:t>30.12.2013 № 104</w:t>
      </w:r>
    </w:p>
    <w:p w14:paraId="74B271A2" w14:textId="77777777" w:rsidR="005A47C6" w:rsidRPr="00457546" w:rsidRDefault="005A47C6" w:rsidP="005A47C6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7"/>
    <w:p w14:paraId="6496DA31" w14:textId="3F05D922" w:rsidR="00B07B7A" w:rsidRPr="00457546" w:rsidRDefault="00457546" w:rsidP="00B07B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</w:t>
      </w:r>
      <w:r w:rsidR="00B07B7A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 В Томе 2 «Материалы по обоснованию Генерального плана»:</w:t>
      </w:r>
    </w:p>
    <w:p w14:paraId="0A3D6E95" w14:textId="77777777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1) раздел «Введение» изложить в следующей редакции:</w:t>
      </w:r>
    </w:p>
    <w:p w14:paraId="71C8095E" w14:textId="77777777" w:rsidR="00B07B7A" w:rsidRPr="00457546" w:rsidRDefault="00B07B7A" w:rsidP="00B07B7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«</w:t>
      </w:r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ВВЕДЕНИЕ</w:t>
      </w:r>
    </w:p>
    <w:p w14:paraId="221C40AE" w14:textId="77777777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14:paraId="30EA0B7C" w14:textId="77AAD41B" w:rsidR="00B07B7A" w:rsidRPr="00457546" w:rsidRDefault="00B07B7A" w:rsidP="00B07B7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муниципального образования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«Сосновский сельсовет» Горшеченского района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1DC75756" w14:textId="705D5A20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20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32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года.</w:t>
      </w:r>
    </w:p>
    <w:p w14:paraId="036E3611" w14:textId="77777777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учтены:</w:t>
      </w:r>
    </w:p>
    <w:p w14:paraId="361CEA04" w14:textId="5EB8F5DB" w:rsidR="00B07B7A" w:rsidRPr="00457546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документы территориального планирования регионального и федерального уровня, муниципальные программы муниципального образования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«Сосновский сельсовет» Горшеченского района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0E4A6C01" w14:textId="757D984B" w:rsidR="00B07B7A" w:rsidRPr="00457546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результаты мониторинга современного использования земельных участков на территории муниципального образования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«Сосновский сельсовет» Горшеченского района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Курской области;</w:t>
      </w:r>
    </w:p>
    <w:p w14:paraId="581E1FF4" w14:textId="77777777" w:rsidR="00B07B7A" w:rsidRPr="00457546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документация по планировке территории;</w:t>
      </w:r>
    </w:p>
    <w:p w14:paraId="16BCB952" w14:textId="77777777" w:rsidR="00B07B7A" w:rsidRPr="00457546" w:rsidRDefault="00B07B7A" w:rsidP="00B07B7A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статистические данные;</w:t>
      </w:r>
    </w:p>
    <w:p w14:paraId="611E44EC" w14:textId="77777777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6146EC2C" w14:textId="7820D882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Генеральный план позволит реализовать основные цели развития муниципального образования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«Сосновский сельсовет» Горшеченского района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области, которыми являются:</w:t>
      </w:r>
    </w:p>
    <w:p w14:paraId="78DF3709" w14:textId="459AA0AE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«Сосновский сельсовет» Горшеченского района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264F596B" w14:textId="5769462E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«Сосновский сельсовет» Горшеченского района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Курской области;</w:t>
      </w:r>
    </w:p>
    <w:p w14:paraId="4D262F2B" w14:textId="3A0571BB" w:rsidR="00B07B7A" w:rsidRPr="00457546" w:rsidRDefault="00B07B7A" w:rsidP="00B07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4CEC6188" w14:textId="77777777" w:rsidR="00B07B7A" w:rsidRPr="00457546" w:rsidRDefault="00B07B7A" w:rsidP="00B07B7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Проект выполнен в виде компьютерной геоинформационной системы (ГИС)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Проектные материалы представляют собой комплект, состоящий из диска с электронным видом Генерального плана и его копиями на бумажном носителе (1 экземпляр).</w:t>
      </w:r>
    </w:p>
    <w:p w14:paraId="2366813D" w14:textId="77777777" w:rsidR="00B07B7A" w:rsidRPr="00457546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</w:t>
      </w:r>
    </w:p>
    <w:p w14:paraId="2E78CB0A" w14:textId="77777777" w:rsidR="00B07B7A" w:rsidRPr="00457546" w:rsidRDefault="00B07B7A" w:rsidP="00B07B7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1A0552D8" w14:textId="77777777" w:rsidR="00CF7BE0" w:rsidRPr="00457546" w:rsidRDefault="00CF7BE0" w:rsidP="00CF7BE0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1 «Положение о территориальном планировании»:</w:t>
      </w:r>
    </w:p>
    <w:p w14:paraId="5947F113" w14:textId="005314BB" w:rsidR="00CF7BE0" w:rsidRPr="00457546" w:rsidRDefault="001D5604" w:rsidP="00CF7BE0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57546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CF7BE0" w:rsidRPr="00457546">
        <w:rPr>
          <w:rFonts w:ascii="Times New Roman" w:eastAsia="Calibri" w:hAnsi="Times New Roman" w:cs="Times New Roman"/>
          <w:bCs/>
          <w:sz w:val="28"/>
          <w:szCs w:val="28"/>
        </w:rPr>
        <w:t>. 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="00CF7BE0" w:rsidRPr="0045754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7F8401E" w14:textId="0628E4A9" w:rsidR="00CF7BE0" w:rsidRPr="00457546" w:rsidRDefault="001D5604" w:rsidP="00CF7BE0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  <w:r w:rsidR="00CF7BE0" w:rsidRPr="00457546">
        <w:t xml:space="preserve">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 и объектах местного значения.</w:t>
      </w:r>
    </w:p>
    <w:p w14:paraId="49C08D0C" w14:textId="77777777" w:rsidR="00CF7BE0" w:rsidRPr="00457546" w:rsidRDefault="00CF7BE0" w:rsidP="00CF7BE0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5DA2BFD3" w14:textId="77777777" w:rsidR="008D10A2" w:rsidRPr="00457546" w:rsidRDefault="008D10A2" w:rsidP="008D10A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47A5EAED" w14:textId="77777777" w:rsidR="008D10A2" w:rsidRPr="00457546" w:rsidRDefault="008D10A2" w:rsidP="008D10A2">
      <w:pPr>
        <w:widowControl w:val="0"/>
        <w:tabs>
          <w:tab w:val="left" w:pos="709"/>
        </w:tabs>
        <w:spacing w:after="0" w:line="233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433267CE" w14:textId="77777777" w:rsidR="008D10A2" w:rsidRPr="00457546" w:rsidRDefault="008D10A2" w:rsidP="008D10A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7FC51E47" w14:textId="77777777" w:rsidR="008D10A2" w:rsidRPr="00457546" w:rsidRDefault="008D10A2" w:rsidP="008D10A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2 «Материалы по обоснованию Генерального плана»:</w:t>
      </w:r>
    </w:p>
    <w:p w14:paraId="48277ED5" w14:textId="77777777" w:rsidR="008D10A2" w:rsidRPr="00457546" w:rsidRDefault="008D10A2" w:rsidP="008D10A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Общие сведения о муниципальном образовании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 xml:space="preserve">Сосновский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сельсовет» Горшеченского района Курской области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E3980BB" w14:textId="77777777" w:rsidR="008D10A2" w:rsidRPr="00457546" w:rsidRDefault="008D10A2" w:rsidP="008D10A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2. 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территорий.</w:t>
      </w:r>
    </w:p>
    <w:p w14:paraId="6F0C471E" w14:textId="77777777" w:rsidR="008D10A2" w:rsidRPr="00457546" w:rsidRDefault="008D10A2" w:rsidP="008D10A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3. Мероприятия, утвержденные Схемой территориального планирования Курской области.</w:t>
      </w:r>
    </w:p>
    <w:p w14:paraId="45114B26" w14:textId="77777777" w:rsidR="008D10A2" w:rsidRPr="00457546" w:rsidRDefault="008D10A2" w:rsidP="008D10A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437CD762" w14:textId="77777777" w:rsidR="008D10A2" w:rsidRPr="00457546" w:rsidRDefault="008D10A2" w:rsidP="008D10A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275F97A1" w14:textId="77777777" w:rsidR="008D10A2" w:rsidRPr="00457546" w:rsidRDefault="008D10A2" w:rsidP="008D10A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1948CAD7" w14:textId="77777777" w:rsidR="008D10A2" w:rsidRPr="00457546" w:rsidRDefault="008D10A2" w:rsidP="008D10A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60FA0692" w14:textId="6319355A" w:rsidR="00B07B7A" w:rsidRPr="00457546" w:rsidRDefault="00B07B7A" w:rsidP="00885BB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Том 3 «Перечень и характеристика основных факторов риска 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возникновения чрезвычайных ситуаций природного и техногенного характера»:</w:t>
      </w:r>
    </w:p>
    <w:p w14:paraId="72DB0892" w14:textId="77777777" w:rsidR="00B07B7A" w:rsidRPr="00457546" w:rsidRDefault="00B07B7A" w:rsidP="00B07B7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Cs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7E4BAB4" w14:textId="77777777" w:rsidR="00B07B7A" w:rsidRPr="00457546" w:rsidRDefault="00B07B7A" w:rsidP="00B07B7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  <w:r w:rsidRPr="00457546">
        <w:rPr>
          <w:rFonts w:ascii="Times New Roman" w:eastAsia="Calibri" w:hAnsi="Times New Roman" w:cs="Times New Roman"/>
          <w:bCs/>
          <w:kern w:val="2"/>
          <w:sz w:val="28"/>
          <w:szCs w:val="28"/>
        </w:rPr>
        <w:t>»;</w:t>
      </w:r>
    </w:p>
    <w:p w14:paraId="7CDB7A5B" w14:textId="77777777" w:rsidR="00B07B7A" w:rsidRPr="00457546" w:rsidRDefault="00B07B7A" w:rsidP="00B07B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2) в разделе 1 «Общие сведения о муниципальном образовании»:</w:t>
      </w:r>
    </w:p>
    <w:p w14:paraId="144F4499" w14:textId="2AAAE369" w:rsidR="000413FB" w:rsidRPr="00457546" w:rsidRDefault="00C66722" w:rsidP="000413F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а) </w:t>
      </w:r>
      <w:r w:rsidR="000413FB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раздела дополнить словами «</w:t>
      </w:r>
      <w:r w:rsidR="000413FB" w:rsidRPr="00457546">
        <w:rPr>
          <w:rFonts w:ascii="Times New Roman" w:eastAsia="Calibri" w:hAnsi="Times New Roman"/>
          <w:kern w:val="2"/>
          <w:sz w:val="28"/>
          <w:szCs w:val="28"/>
        </w:rPr>
        <w:t xml:space="preserve">Сосновский </w:t>
      </w:r>
      <w:r w:rsidR="000413FB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сельсовет» Горшеченского района Курской области»;</w:t>
      </w:r>
    </w:p>
    <w:p w14:paraId="069E6544" w14:textId="6CAF97C0" w:rsidR="00C66722" w:rsidRPr="00457546" w:rsidRDefault="00331011" w:rsidP="002023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б) 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втором </w:t>
      </w:r>
      <w:r w:rsidR="0020236D"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подраздела 1.1 «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Положение муниципального образования в Горшеченском районе</w:t>
      </w:r>
      <w:r w:rsidR="0020236D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bookmarkStart w:id="10" w:name="_Hlk176790757"/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слова «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10,5 тыс.</w:t>
      </w:r>
      <w:r w:rsidR="00063FCB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га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r w:rsidR="00C40CFC" w:rsidRPr="00457546">
        <w:rPr>
          <w:rFonts w:ascii="Times New Roman" w:eastAsia="Times New Roman" w:hAnsi="Times New Roman" w:cs="Times New Roman"/>
          <w:sz w:val="28"/>
          <w:szCs w:val="28"/>
        </w:rPr>
        <w:t>10449,08 га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, слова «или 7,6% площади Горшеченского района» исключить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bookmarkEnd w:id="10"/>
    <w:p w14:paraId="059F8AC5" w14:textId="0B0B320E" w:rsidR="00C66722" w:rsidRPr="00457546" w:rsidRDefault="005063C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1.2 «Административное устройство муниципального образования.</w:t>
      </w:r>
      <w:r w:rsidR="00C66722" w:rsidRPr="00457546">
        <w:t xml:space="preserve"> 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Границы муниципального образования»:</w:t>
      </w:r>
    </w:p>
    <w:p w14:paraId="1C6B9442" w14:textId="629D619F" w:rsidR="00A246D3" w:rsidRPr="00457546" w:rsidRDefault="00A246D3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«Уставом муниципального образования» заменить словами «Законом Курской области от 1 декабря 2004 года №</w:t>
      </w:r>
      <w:r w:rsidR="00331011" w:rsidRPr="0045754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60</w:t>
      </w:r>
      <w:r w:rsidR="00331011" w:rsidRPr="00457546">
        <w:rPr>
          <w:rFonts w:ascii="Times New Roman" w:eastAsia="Calibri" w:hAnsi="Times New Roman" w:cs="Times New Roman"/>
          <w:kern w:val="2"/>
          <w:sz w:val="28"/>
          <w:szCs w:val="28"/>
        </w:rPr>
        <w:noBreakHyphen/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ЗКО «О границах муниципальных образований Курской области» и Уставом муниципального образования «Сосновский сельсовет» Горшеченского района Курской области, принятым решением Собрания депутатов Сосновского сельсовета Горшеченского района Курской области от 18.04.2005 № 2»</w:t>
      </w:r>
      <w:r w:rsidR="00331011" w:rsidRPr="0045754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5876483A" w14:textId="1F839812" w:rsidR="001059F0" w:rsidRPr="00457546" w:rsidRDefault="001059F0" w:rsidP="001059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четвертом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331011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слова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10,5</w:t>
      </w:r>
      <w:r w:rsidR="00331011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тыс. га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заменить </w:t>
      </w:r>
      <w:r w:rsidR="00C96691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словами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C40CFC" w:rsidRPr="00457546">
        <w:rPr>
          <w:rFonts w:ascii="Times New Roman" w:eastAsia="Calibri" w:hAnsi="Times New Roman" w:cs="Times New Roman"/>
          <w:kern w:val="2"/>
          <w:sz w:val="28"/>
          <w:szCs w:val="28"/>
        </w:rPr>
        <w:t>10</w:t>
      </w:r>
      <w:r w:rsidR="00C96691" w:rsidRPr="00457546">
        <w:rPr>
          <w:rFonts w:ascii="Times New Roman" w:eastAsia="Calibri" w:hAnsi="Times New Roman" w:cs="Times New Roman"/>
          <w:kern w:val="2"/>
          <w:sz w:val="28"/>
          <w:szCs w:val="28"/>
        </w:rPr>
        <w:t>449,08 га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37DCB110" w14:textId="373C2078" w:rsidR="005063C2" w:rsidRPr="00457546" w:rsidRDefault="00137C62" w:rsidP="00B228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рисунок «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Границы Сосновского сельсовета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1059F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подраздела «</w:t>
      </w:r>
      <w:r w:rsidR="00CF7BE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Описание границ муниципального образования</w:t>
      </w:r>
      <w:r w:rsidR="001059F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изложить в следующей редакции:</w:t>
      </w:r>
    </w:p>
    <w:p w14:paraId="032460DB" w14:textId="77777777" w:rsidR="006A3997" w:rsidRDefault="006A3997">
      <w:pPr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br w:type="page"/>
      </w:r>
    </w:p>
    <w:p w14:paraId="3604A200" w14:textId="36C37320" w:rsidR="00137C62" w:rsidRPr="00457546" w:rsidRDefault="00137C6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</w:p>
    <w:p w14:paraId="6123992A" w14:textId="683DFDD0" w:rsidR="001740DE" w:rsidRPr="00457546" w:rsidRDefault="005063C2" w:rsidP="001740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noProof/>
        </w:rPr>
        <w:drawing>
          <wp:inline distT="0" distB="0" distL="0" distR="0" wp14:anchorId="681F8765" wp14:editId="36CDCB6E">
            <wp:extent cx="5760085" cy="4928870"/>
            <wp:effectExtent l="0" t="0" r="0" b="5080"/>
            <wp:docPr id="19109797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2D3A" w14:textId="09D6AF6A" w:rsidR="001740DE" w:rsidRPr="00457546" w:rsidRDefault="00845252" w:rsidP="00C9669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Рис. Существующ</w:t>
      </w:r>
      <w:r w:rsidR="00C96691"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ие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границ</w:t>
      </w:r>
      <w:r w:rsidR="00C96691"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ы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муниципального образования «</w:t>
      </w:r>
      <w:r w:rsidR="006570DB"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Сосновский сельсовет» Горшеченского района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Курской области</w:t>
      </w:r>
      <w:r w:rsidR="001740DE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06526B49" w14:textId="5F7EC3FC" w:rsidR="006570DB" w:rsidRPr="00457546" w:rsidRDefault="005063C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г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подразделе 1.3 «Природные условия и ресурсы»:</w:t>
      </w:r>
    </w:p>
    <w:p w14:paraId="216282E6" w14:textId="77777777" w:rsidR="00D02F36" w:rsidRPr="00457546" w:rsidRDefault="00D02F36" w:rsidP="00D02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«Гидрография и ресурсы поверхностных вод»:</w:t>
      </w:r>
    </w:p>
    <w:p w14:paraId="2D9A041A" w14:textId="03F5530D" w:rsidR="00D02F36" w:rsidRPr="00457546" w:rsidRDefault="00D02F36" w:rsidP="00D02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</w:t>
      </w:r>
      <w:r w:rsidR="00B752A3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реками Убля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и ее притоком ручьем Ржавчик, реками Сомовка и Гнилуша, а также прудом объ</w:t>
      </w:r>
      <w:r w:rsidR="003749E8" w:rsidRPr="00457546"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мом 2,14млн.м</w:t>
      </w:r>
      <w:r w:rsidR="00B752A3" w:rsidRPr="00457546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</w:rPr>
        <w:t>3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, расположенным у д.Сосновка в истоке реки Убля» заменить словами «</w:t>
      </w:r>
      <w:r w:rsidR="00B752A3" w:rsidRPr="00457546">
        <w:rPr>
          <w:rFonts w:ascii="Times New Roman" w:eastAsia="Calibri" w:hAnsi="Times New Roman" w:cs="Times New Roman"/>
          <w:kern w:val="2"/>
          <w:sz w:val="28"/>
          <w:szCs w:val="28"/>
        </w:rPr>
        <w:t>р.</w:t>
      </w:r>
      <w:r w:rsidR="006D0AD2" w:rsidRPr="0045754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B752A3" w:rsidRPr="00457546">
        <w:rPr>
          <w:rFonts w:ascii="Times New Roman" w:eastAsia="Calibri" w:hAnsi="Times New Roman" w:cs="Times New Roman"/>
          <w:kern w:val="2"/>
          <w:sz w:val="28"/>
          <w:szCs w:val="28"/>
        </w:rPr>
        <w:t>Убля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, р. Гнилуша и р. Сомовка»;</w:t>
      </w:r>
    </w:p>
    <w:p w14:paraId="7618F100" w14:textId="278160A8" w:rsidR="00CB6BE7" w:rsidRPr="00457546" w:rsidRDefault="00C66722" w:rsidP="006570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>втором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аббревиатуру</w:t>
      </w:r>
      <w:r w:rsidR="00F546A6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>ГТС</w:t>
      </w:r>
      <w:r w:rsidR="00F546A6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>заменить словами «гидротехническ</w:t>
      </w:r>
      <w:r w:rsidR="00B752A3"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ом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сооружени</w:t>
      </w:r>
      <w:r w:rsidR="00B752A3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="006570DB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4C507A" w:rsidRPr="0045754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07648499" w14:textId="77777777" w:rsidR="00C66722" w:rsidRPr="00457546" w:rsidRDefault="00C6672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«Минерально-сырьевые ресурсы» изложить в следующей редакции:</w:t>
      </w:r>
    </w:p>
    <w:p w14:paraId="363FA445" w14:textId="39B06E6B" w:rsidR="00C66722" w:rsidRPr="00457546" w:rsidRDefault="00C66722" w:rsidP="00C66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/>
          <w:kern w:val="2"/>
          <w:sz w:val="28"/>
          <w:szCs w:val="28"/>
        </w:rPr>
        <w:t>«</w:t>
      </w:r>
      <w:r w:rsidRPr="00457546">
        <w:rPr>
          <w:rFonts w:ascii="Times New Roman" w:eastAsia="Calibri" w:hAnsi="Times New Roman"/>
          <w:b/>
          <w:bCs/>
          <w:kern w:val="2"/>
          <w:sz w:val="28"/>
          <w:szCs w:val="28"/>
        </w:rPr>
        <w:t>Минерально-сырьевые ресурсы</w:t>
      </w:r>
      <w:r w:rsidR="00CA532F" w:rsidRPr="00457546">
        <w:rPr>
          <w:rFonts w:ascii="Times New Roman" w:eastAsia="Calibri" w:hAnsi="Times New Roman"/>
          <w:b/>
          <w:bCs/>
          <w:kern w:val="2"/>
          <w:sz w:val="28"/>
          <w:szCs w:val="28"/>
        </w:rPr>
        <w:t>.</w:t>
      </w:r>
    </w:p>
    <w:p w14:paraId="52D03763" w14:textId="77777777" w:rsidR="00D36802" w:rsidRPr="00457546" w:rsidRDefault="00D36802" w:rsidP="00ED0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14:paraId="29517A60" w14:textId="2E3D42A5" w:rsidR="00E95CE3" w:rsidRPr="00457546" w:rsidRDefault="00C66722" w:rsidP="00E95C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bookmarkStart w:id="11" w:name="_Hlk180676686"/>
      <w:bookmarkStart w:id="12" w:name="_Hlk194584348"/>
      <w:r w:rsidRPr="00457546">
        <w:rPr>
          <w:rFonts w:ascii="Times New Roman" w:eastAsia="Calibri" w:hAnsi="Times New Roman"/>
          <w:kern w:val="2"/>
          <w:sz w:val="28"/>
          <w:szCs w:val="28"/>
        </w:rPr>
        <w:t xml:space="preserve">Согласно Государственному реестру участков недр, предоставленных в пользование, и лицензий на пользование недрами, предусмотренному статьей 28 Закона Российской Федерации от 21 февраля 1992 года </w:t>
      </w:r>
      <w:r w:rsidR="00ED0EF8" w:rsidRPr="00457546">
        <w:rPr>
          <w:rFonts w:ascii="Times New Roman" w:eastAsia="Calibri" w:hAnsi="Times New Roman"/>
          <w:kern w:val="2"/>
          <w:sz w:val="28"/>
          <w:szCs w:val="28"/>
        </w:rPr>
        <w:t>№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 xml:space="preserve"> 2395-I «О недрах», </w:t>
      </w:r>
      <w:r w:rsidR="00E95CE3" w:rsidRPr="00457546">
        <w:rPr>
          <w:rFonts w:ascii="Times New Roman" w:eastAsia="Calibri" w:hAnsi="Times New Roman"/>
          <w:kern w:val="2"/>
          <w:sz w:val="28"/>
          <w:szCs w:val="28"/>
        </w:rPr>
        <w:t xml:space="preserve">в границах </w:t>
      </w:r>
      <w:r w:rsidR="00FC79C7" w:rsidRPr="00457546">
        <w:rPr>
          <w:rFonts w:ascii="Times New Roman" w:eastAsia="Calibri" w:hAnsi="Times New Roman"/>
          <w:kern w:val="2"/>
          <w:sz w:val="28"/>
          <w:szCs w:val="28"/>
        </w:rPr>
        <w:t xml:space="preserve">муниципального образования </w:t>
      </w:r>
      <w:r w:rsidR="00C11531" w:rsidRPr="00457546">
        <w:rPr>
          <w:rFonts w:ascii="Times New Roman" w:eastAsia="Calibri" w:hAnsi="Times New Roman"/>
          <w:kern w:val="2"/>
          <w:sz w:val="28"/>
          <w:szCs w:val="28"/>
        </w:rPr>
        <w:t>«Сосновский сельсовет» Горшеченского района</w:t>
      </w:r>
      <w:r w:rsidR="00E95CE3" w:rsidRPr="00457546">
        <w:rPr>
          <w:rFonts w:ascii="Times New Roman" w:eastAsia="Calibri" w:hAnsi="Times New Roman"/>
          <w:kern w:val="2"/>
          <w:sz w:val="28"/>
          <w:szCs w:val="28"/>
        </w:rPr>
        <w:t xml:space="preserve"> Курской области </w:t>
      </w:r>
      <w:r w:rsidR="00C11531" w:rsidRPr="00457546">
        <w:rPr>
          <w:rFonts w:ascii="Times New Roman" w:eastAsia="Calibri" w:hAnsi="Times New Roman"/>
          <w:kern w:val="2"/>
          <w:sz w:val="28"/>
          <w:szCs w:val="28"/>
        </w:rPr>
        <w:t>отсутствуют зарегистрированные лицензии</w:t>
      </w:r>
      <w:r w:rsidR="00E95CE3" w:rsidRPr="00457546">
        <w:rPr>
          <w:rFonts w:ascii="Times New Roman" w:eastAsia="Calibri" w:hAnsi="Times New Roman"/>
          <w:kern w:val="2"/>
          <w:sz w:val="28"/>
          <w:szCs w:val="28"/>
        </w:rPr>
        <w:t xml:space="preserve"> на пользование недрами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>.</w:t>
      </w:r>
    </w:p>
    <w:bookmarkEnd w:id="11"/>
    <w:p w14:paraId="11A6B069" w14:textId="3E439C60" w:rsidR="00C11531" w:rsidRPr="00457546" w:rsidRDefault="00C11531" w:rsidP="00C1153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/>
          <w:kern w:val="2"/>
          <w:sz w:val="28"/>
          <w:szCs w:val="28"/>
        </w:rPr>
        <w:lastRenderedPageBreak/>
        <w:t>В нераспределенном фонде недр в границах муниципального образования «Сосновский сельсовет» Горшеченского района Курской области находятся следующие участки недр местного значения:</w:t>
      </w:r>
    </w:p>
    <w:p w14:paraId="71A14D8E" w14:textId="484A61BB" w:rsidR="00C11531" w:rsidRPr="00457546" w:rsidRDefault="00C11531" w:rsidP="00C1153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/>
          <w:kern w:val="2"/>
          <w:sz w:val="28"/>
          <w:szCs w:val="28"/>
        </w:rPr>
        <w:t>- Нижне-Гниловское месторождение (ОПИ – суглинки) расположено в Горшеченском районе, в 10 км на юго-восток от п. Горшечное, в 450 м западнее северной окраины с. Сосновки (Нижне-Гнилое), в 500 м северо-западнее существующего глиняного карьера.</w:t>
      </w:r>
    </w:p>
    <w:p w14:paraId="4BA171B2" w14:textId="52AC7BF1" w:rsidR="00C11531" w:rsidRPr="00457546" w:rsidRDefault="00C11531" w:rsidP="00C1153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/>
          <w:kern w:val="2"/>
          <w:sz w:val="28"/>
          <w:szCs w:val="28"/>
        </w:rPr>
        <w:t>Площадь месторождения составляет 35 тыс. м</w:t>
      </w:r>
      <w:r w:rsidRPr="00457546">
        <w:rPr>
          <w:rFonts w:ascii="Times New Roman" w:eastAsia="Calibri" w:hAnsi="Times New Roman"/>
          <w:kern w:val="2"/>
          <w:sz w:val="28"/>
          <w:szCs w:val="28"/>
          <w:vertAlign w:val="superscript"/>
        </w:rPr>
        <w:t>3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 xml:space="preserve"> (3,5 га), географические координаты центра месторождения (система координат ГСК-2011): С.Ш. 51°27'18,9" В.Д. 38°10'49,5". Запасы месторождения утверждены ТКЗ (протокол №58 от 25.12.1972 г.) в количестве по категории: А – 373 тыс. м</w:t>
      </w:r>
      <w:r w:rsidRPr="00457546">
        <w:rPr>
          <w:rFonts w:ascii="Times New Roman" w:eastAsia="Calibri" w:hAnsi="Times New Roman"/>
          <w:kern w:val="2"/>
          <w:sz w:val="28"/>
          <w:szCs w:val="28"/>
          <w:vertAlign w:val="superscript"/>
        </w:rPr>
        <w:t>3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.</w:t>
      </w:r>
    </w:p>
    <w:p w14:paraId="58635346" w14:textId="37B99D7F" w:rsidR="00C11531" w:rsidRPr="00457546" w:rsidRDefault="00C11531" w:rsidP="00C1153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/>
          <w:kern w:val="2"/>
          <w:sz w:val="28"/>
          <w:szCs w:val="28"/>
        </w:rPr>
        <w:t>- Нижне-Гниловское месторождение (ОПИ – мел) расположено в Горшеченском районе, в 13 км на юго-восток от ж.-д. станции и п.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> 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Горшечное, на северо-восточной окраине с. Сосновки (бывш. Нижне-Гнилое), на обрывистом склоне левого коренного берега р. Убля.</w:t>
      </w:r>
    </w:p>
    <w:p w14:paraId="237462ED" w14:textId="4D0F4461" w:rsidR="00D06A80" w:rsidRPr="00457546" w:rsidRDefault="00C11531" w:rsidP="00D06A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/>
          <w:kern w:val="2"/>
          <w:sz w:val="28"/>
          <w:szCs w:val="28"/>
        </w:rPr>
        <w:t>Площадь месторождения (система координат ГСК – 2011): С.Ш.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> 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51°28'0,2" В.Д. 38°09'26,8". Запасы месторождения утверждены ТКЗ (протокол №115 от 16.09.1957 г.) в количестве по категориям: А – 182 тыс.</w:t>
      </w:r>
      <w:r w:rsidR="006525B7" w:rsidRPr="00457546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т, В – 371 тыс.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т, С1 – 1480 тыс.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т, А+В+С1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 xml:space="preserve"> – 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2033 тыс.</w:t>
      </w:r>
      <w:r w:rsidR="002834EF" w:rsidRPr="00457546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/>
          <w:kern w:val="2"/>
          <w:sz w:val="28"/>
          <w:szCs w:val="28"/>
        </w:rPr>
        <w:t>т.</w:t>
      </w:r>
      <w:r w:rsidR="00D06A80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2E767900" w14:textId="77777777" w:rsidR="002834EF" w:rsidRPr="00457546" w:rsidRDefault="002834EF" w:rsidP="002834E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«Лесные ресурсы»:</w:t>
      </w:r>
    </w:p>
    <w:p w14:paraId="120CC0C1" w14:textId="30DBC7DC" w:rsidR="002834EF" w:rsidRPr="00457546" w:rsidRDefault="002834EF" w:rsidP="002834E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слова «Горшеченского района» заменить словами «муниципального образования «</w:t>
      </w:r>
      <w:r w:rsidR="006525B7" w:rsidRPr="00457546">
        <w:rPr>
          <w:rFonts w:ascii="Times New Roman" w:eastAsia="Calibri" w:hAnsi="Times New Roman"/>
          <w:kern w:val="2"/>
          <w:sz w:val="28"/>
          <w:szCs w:val="28"/>
        </w:rPr>
        <w:t xml:space="preserve">Сосновский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сельсовет» Горшеченского района Курской области»;</w:t>
      </w:r>
    </w:p>
    <w:p w14:paraId="59C926F8" w14:textId="57ECEEE7" w:rsidR="00D02F36" w:rsidRPr="00457546" w:rsidRDefault="00D02F36" w:rsidP="00D06A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третьем </w:t>
      </w:r>
      <w:r w:rsidR="006525B7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слова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425EAE" w:rsidRPr="00457546">
        <w:rPr>
          <w:rFonts w:ascii="Times New Roman" w:eastAsia="Calibri" w:hAnsi="Times New Roman" w:cs="Times New Roman"/>
          <w:kern w:val="2"/>
          <w:sz w:val="28"/>
          <w:szCs w:val="28"/>
        </w:rPr>
        <w:t>1671,4</w:t>
      </w:r>
      <w:r w:rsidR="006525B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га или 15,9 % от всех земель поселения</w:t>
      </w:r>
      <w:r w:rsidR="00425EA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заменить </w:t>
      </w:r>
      <w:r w:rsidR="006525B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словами </w:t>
      </w:r>
      <w:r w:rsidR="00425EAE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C40CFC" w:rsidRPr="00457546">
        <w:rPr>
          <w:rFonts w:ascii="Times New Roman" w:eastAsia="Calibri" w:hAnsi="Times New Roman" w:cs="Times New Roman"/>
          <w:kern w:val="2"/>
          <w:sz w:val="28"/>
          <w:szCs w:val="28"/>
        </w:rPr>
        <w:t>1579,11</w:t>
      </w:r>
      <w:r w:rsidR="006525B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га</w:t>
      </w:r>
      <w:r w:rsidR="00425EAE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1698524B" w14:textId="685B022A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3)</w:t>
      </w:r>
      <w:bookmarkStart w:id="13" w:name="_Hlk118797821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 в разделе 2 «Обоснование выбранного варианта размещения объектов местного значения на основе анализа использования территорий муниципального образования»: </w:t>
      </w:r>
    </w:p>
    <w:p w14:paraId="0B6DD3A2" w14:textId="77777777" w:rsidR="008B2F18" w:rsidRPr="00457546" w:rsidRDefault="008B2F18" w:rsidP="008B2F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а) наименование раздела изложить в следующей редакции «</w:t>
      </w:r>
      <w:bookmarkStart w:id="14" w:name="_Hlk194584691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2. 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bookmarkEnd w:id="14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737FB31" w14:textId="77777777" w:rsidR="006525B7" w:rsidRPr="00457546" w:rsidRDefault="006525B7" w:rsidP="006525B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абзаце четвертом слова «в Курск, Белгород и Воронеж» заменить словами «в г. Курск, г. Белгород и г. Воронеж»;</w:t>
      </w:r>
    </w:p>
    <w:p w14:paraId="442910A6" w14:textId="251697C3" w:rsidR="00C66722" w:rsidRPr="00457546" w:rsidRDefault="006525B7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абзацы девятый </w:t>
      </w:r>
      <w:r w:rsidR="00CD3765" w:rsidRPr="00457546">
        <w:rPr>
          <w:rFonts w:ascii="Times New Roman" w:eastAsia="Calibri" w:hAnsi="Times New Roman" w:cs="Times New Roman"/>
          <w:kern w:val="2"/>
          <w:sz w:val="28"/>
          <w:szCs w:val="28"/>
        </w:rPr>
        <w:t>–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одиннадцатый изложить в следующей редакции:</w:t>
      </w:r>
    </w:p>
    <w:p w14:paraId="76709BAD" w14:textId="3A8C1E6C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bookmarkStart w:id="15" w:name="_Hlk194585764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591120DA" w14:textId="10B996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постановления Правительства Российской Федерации от 20 марта 2003 года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01261F58" w14:textId="376BCDBC" w:rsidR="00C66722" w:rsidRPr="00457546" w:rsidRDefault="00BA7AEC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С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тратегии социально-экономического развития Курской области на период до 2030 года;»;</w:t>
      </w:r>
    </w:p>
    <w:bookmarkEnd w:id="15"/>
    <w:p w14:paraId="2E8D25C6" w14:textId="2828B960" w:rsidR="00C66722" w:rsidRPr="00457546" w:rsidRDefault="006525B7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г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в абзаце </w:t>
      </w:r>
      <w:r w:rsidR="00D06A8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двадцать втором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слова «Программу экономического и социального развития Курской области» заменить словами «</w:t>
      </w:r>
      <w:bookmarkStart w:id="16" w:name="_Hlk194586014"/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Стратегию социально-экономического развития Курской области на период до 2030 года</w:t>
      </w:r>
      <w:bookmarkEnd w:id="16"/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1006BE34" w14:textId="5DE0B294" w:rsidR="00691DC8" w:rsidRPr="00457546" w:rsidRDefault="00AD717E" w:rsidP="00691D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д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) подраздел 2.1 «Сведения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значения» изложить в следующей редакции:</w:t>
      </w:r>
    </w:p>
    <w:bookmarkEnd w:id="12"/>
    <w:p w14:paraId="209E38DF" w14:textId="00747DB2" w:rsidR="00C66722" w:rsidRPr="00457546" w:rsidRDefault="00C66722" w:rsidP="00691D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17" w:name="_Hlk194586091"/>
      <w:r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2.1. </w:t>
      </w:r>
      <w:bookmarkStart w:id="18" w:name="_Hlk194586263"/>
      <w:r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Перечень нормативных правовых актов Курской области, для реализации которых осуществляется создание объектов местного значения</w:t>
      </w:r>
    </w:p>
    <w:bookmarkEnd w:id="18"/>
    <w:p w14:paraId="70F8762F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6DAEB9A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Постановление Правительства Российской Федерации от 19 апреля </w:t>
      </w:r>
    </w:p>
    <w:p w14:paraId="178D369C" w14:textId="77777777" w:rsidR="00C66722" w:rsidRPr="00457546" w:rsidRDefault="00C66722" w:rsidP="00C66722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14:paraId="1F74B2F9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5B02CC0D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155B0783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603BD892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72F04AC7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0771AA29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2E998FBB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542BD28C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303927FE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1BBFFAAA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11. Постановление Администрации Курской области 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2F0018DC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9" w:name="_Hlk122599284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19"/>
    <w:p w14:paraId="31C6863E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2818B597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56FB3D1E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7F648AE0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16.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</w:t>
      </w:r>
      <w:bookmarkEnd w:id="17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.»;</w:t>
      </w:r>
    </w:p>
    <w:p w14:paraId="605443EF" w14:textId="4951A46B" w:rsidR="003F0B11" w:rsidRPr="00457546" w:rsidRDefault="00CE6737" w:rsidP="003F0B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  <w:r w:rsidR="00C66722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F37D0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подраздел </w:t>
      </w:r>
      <w:r w:rsidR="00C66722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«Баланс земель» подраздел</w:t>
      </w:r>
      <w:r w:rsidR="00F37D0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</w:t>
      </w:r>
      <w:r w:rsidR="00C66722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2.2 «Территориально-планировочная организация муниципального образования. Баланс земель территории муниципального образования»</w:t>
      </w:r>
      <w:bookmarkStart w:id="20" w:name="_Hlk119507830"/>
      <w:bookmarkStart w:id="21" w:name="_Hlk119507894"/>
      <w:r w:rsidR="00ED6930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F37D0A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изложить в следующей редакции</w:t>
      </w:r>
      <w:r w:rsidR="003F0B11" w:rsidRPr="00457546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1A1869EF" w14:textId="1BBF20B0" w:rsidR="00C66722" w:rsidRPr="00457546" w:rsidRDefault="003F0B11" w:rsidP="003F0B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72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22" w:name="_Hlk119507813"/>
      <w:bookmarkStart w:id="23" w:name="_Hlk180679091"/>
      <w:bookmarkStart w:id="24" w:name="_Hlk194586314"/>
      <w:r w:rsidR="00C66722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Баланс земель</w:t>
      </w:r>
    </w:p>
    <w:p w14:paraId="1D9BC6EC" w14:textId="5DF65A64" w:rsidR="00C53FD0" w:rsidRPr="00457546" w:rsidRDefault="00C66722" w:rsidP="00E04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распределении территории муниципального образования </w:t>
      </w:r>
      <w:bookmarkStart w:id="25" w:name="_Hlk120003882"/>
      <w:r w:rsidR="00D06A80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«Сосновский сельсовет» Горшеченского района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 </w:t>
      </w:r>
      <w:bookmarkEnd w:id="25"/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Start w:id="26" w:name="_Hlk119508083"/>
      <w:bookmarkEnd w:id="20"/>
      <w:bookmarkEnd w:id="21"/>
      <w:bookmarkEnd w:id="22"/>
    </w:p>
    <w:p w14:paraId="4141E4F8" w14:textId="77777777" w:rsidR="00E04C09" w:rsidRPr="00457546" w:rsidRDefault="00E04C09" w:rsidP="00E04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E0BF90" w14:textId="7B9ED5BF" w:rsidR="00C66722" w:rsidRPr="00457546" w:rsidRDefault="00C66722" w:rsidP="00C667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CE6737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–</w:t>
      </w: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Бал</w:t>
      </w:r>
      <w:r w:rsidR="00FD3841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анс земель по состоянию на 1 </w:t>
      </w:r>
      <w:r w:rsidR="00AC0EAC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августа</w:t>
      </w: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</w:t>
      </w:r>
      <w:r w:rsidR="002A26A2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</w:p>
    <w:p w14:paraId="7121D68B" w14:textId="77777777" w:rsidR="00C66722" w:rsidRPr="00457546" w:rsidRDefault="00C66722" w:rsidP="00C66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C66722" w:rsidRPr="00457546" w14:paraId="1BDE17B4" w14:textId="77777777" w:rsidTr="00FD3841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08D87" w14:textId="77777777" w:rsidR="00C66722" w:rsidRPr="00457546" w:rsidRDefault="00C66722" w:rsidP="000773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bookmarkStart w:id="27" w:name="_Hlk183423830"/>
            <w:bookmarkEnd w:id="26"/>
            <w:r w:rsidRPr="00457546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257C5" w14:textId="77777777" w:rsidR="00C66722" w:rsidRPr="00457546" w:rsidRDefault="00C66722" w:rsidP="000773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Площадь, га</w:t>
            </w:r>
          </w:p>
        </w:tc>
      </w:tr>
      <w:tr w:rsidR="002A26A2" w:rsidRPr="00457546" w14:paraId="457AFE9B" w14:textId="77777777" w:rsidTr="00FD3841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274A" w14:textId="7777777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0671" w14:textId="320DAAEE" w:rsidR="002A26A2" w:rsidRPr="00457546" w:rsidRDefault="00C75788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493,07</w:t>
            </w:r>
          </w:p>
        </w:tc>
      </w:tr>
      <w:tr w:rsidR="002A26A2" w:rsidRPr="00457546" w14:paraId="15FB86F9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5D31" w14:textId="7777777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4DEFE" w14:textId="1A7BEDD6" w:rsidR="002A26A2" w:rsidRPr="00457546" w:rsidRDefault="00C75788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14,59</w:t>
            </w:r>
          </w:p>
        </w:tc>
      </w:tr>
      <w:tr w:rsidR="00C700D8" w:rsidRPr="00457546" w14:paraId="4D7CC37A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08F9" w14:textId="73661880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2267" w14:textId="48264674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07,73</w:t>
            </w:r>
          </w:p>
        </w:tc>
      </w:tr>
      <w:tr w:rsidR="00C700D8" w:rsidRPr="00457546" w14:paraId="7AB59283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F1D9" w14:textId="320ED90B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C947" w14:textId="12D8FD4D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6959,29</w:t>
            </w:r>
          </w:p>
        </w:tc>
      </w:tr>
      <w:tr w:rsidR="00C700D8" w:rsidRPr="00457546" w14:paraId="406C5CC8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42D5" w14:textId="408872F3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97F4" w14:textId="4D2AA692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24,43</w:t>
            </w:r>
          </w:p>
        </w:tc>
      </w:tr>
      <w:tr w:rsidR="00C700D8" w:rsidRPr="00457546" w14:paraId="266D843A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B216" w14:textId="3C797B3E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природно-ландшафтной территории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CC424" w14:textId="0CBFE269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09,84</w:t>
            </w:r>
          </w:p>
        </w:tc>
      </w:tr>
      <w:tr w:rsidR="00C700D8" w:rsidRPr="00457546" w14:paraId="3CCB8B54" w14:textId="77777777" w:rsidTr="00FD3841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BE9F" w14:textId="3568C678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BC6EF" w14:textId="7A834741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14,17</w:t>
            </w:r>
          </w:p>
        </w:tc>
      </w:tr>
      <w:tr w:rsidR="00C700D8" w:rsidRPr="00457546" w14:paraId="3DDC22F3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099CB" w14:textId="77777777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D7CF" w14:textId="66A75AEE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C30817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10,56</w:t>
            </w:r>
          </w:p>
        </w:tc>
      </w:tr>
      <w:tr w:rsidR="00C700D8" w:rsidRPr="00457546" w14:paraId="40903368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07B3" w14:textId="29D1539A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1195" w14:textId="0104A1A7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34,93</w:t>
            </w:r>
          </w:p>
        </w:tc>
      </w:tr>
      <w:tr w:rsidR="00C700D8" w:rsidRPr="00457546" w14:paraId="1B566A48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D1E88" w14:textId="3D0E634C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952B3" w14:textId="64DD1AE7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27,59</w:t>
            </w:r>
          </w:p>
        </w:tc>
      </w:tr>
      <w:tr w:rsidR="00C700D8" w:rsidRPr="00457546" w14:paraId="3582AA2D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1795" w14:textId="7629581A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городских лесов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72B6" w14:textId="5BED2CE3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08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42,45</w:t>
            </w:r>
          </w:p>
        </w:tc>
      </w:tr>
      <w:tr w:rsidR="00C700D8" w:rsidRPr="00457546" w14:paraId="00082E56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54E9" w14:textId="0FBAC8F6" w:rsidR="00C700D8" w:rsidRPr="00457546" w:rsidRDefault="00C700D8" w:rsidP="00C700D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Лесопарковая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48B6" w14:textId="0F10C29C" w:rsidR="00C700D8" w:rsidRPr="00457546" w:rsidRDefault="00C700D8" w:rsidP="00C700D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5,59</w:t>
            </w:r>
          </w:p>
        </w:tc>
      </w:tr>
      <w:tr w:rsidR="002A26A2" w:rsidRPr="00457546" w14:paraId="4F523785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BD227" w14:textId="60DC122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Зона акваторий (водный фонд)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1987" w14:textId="455C5729" w:rsidR="002A26A2" w:rsidRPr="00457546" w:rsidRDefault="00C75788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55,79</w:t>
            </w:r>
          </w:p>
        </w:tc>
      </w:tr>
      <w:tr w:rsidR="002A26A2" w:rsidRPr="00457546" w14:paraId="22A05BE0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0A0C" w14:textId="61C090FD" w:rsidR="002A26A2" w:rsidRPr="00457546" w:rsidRDefault="002A26A2" w:rsidP="002A26A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Контура лесных участков в картографических материалах соответствуют сведениям по </w:t>
            </w:r>
            <w:r w:rsidR="00C75788"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Горшеченскому</w:t>
            </w: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 лесничеству, внесенным в ЕГРН с реестровым номером 46:00-15.</w:t>
            </w:r>
            <w:r w:rsidR="00C75788"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498C" w14:textId="6B54B24B" w:rsidR="002A26A2" w:rsidRPr="00457546" w:rsidRDefault="009C7805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1579,11</w:t>
            </w:r>
          </w:p>
        </w:tc>
      </w:tr>
      <w:tr w:rsidR="00D327B4" w:rsidRPr="00457546" w14:paraId="01D1CD3B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7BAA" w14:textId="68BB03D5" w:rsidR="00D327B4" w:rsidRPr="00457546" w:rsidRDefault="00D327B4" w:rsidP="002A26A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 xml:space="preserve">      в том числе пересечения лесного фонда с землями других категорий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0991" w14:textId="609AE66E" w:rsidR="00D327B4" w:rsidRPr="00457546" w:rsidRDefault="00D327B4" w:rsidP="002A26A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5,71</w:t>
            </w:r>
          </w:p>
        </w:tc>
      </w:tr>
      <w:tr w:rsidR="002A26A2" w:rsidRPr="00457546" w14:paraId="0C545F5B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2B448" w14:textId="4579B8B9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Зоны </w:t>
            </w:r>
            <w:r w:rsidR="00D327B4"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инженерной и </w:t>
            </w: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DBF0" w14:textId="2CFA5C8C" w:rsidR="002A26A2" w:rsidRPr="00457546" w:rsidRDefault="009C7805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83,08</w:t>
            </w:r>
          </w:p>
        </w:tc>
      </w:tr>
      <w:tr w:rsidR="002A26A2" w:rsidRPr="00457546" w14:paraId="7A274020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AEAE2" w14:textId="7777777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A081" w14:textId="29DA2024" w:rsidR="002A26A2" w:rsidRPr="00457546" w:rsidRDefault="009C7805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</w:tr>
      <w:tr w:rsidR="002A26A2" w:rsidRPr="00457546" w14:paraId="0B50C9FA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55643" w14:textId="7777777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3870" w14:textId="28685EC0" w:rsidR="002A26A2" w:rsidRPr="00457546" w:rsidRDefault="009C7805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9,69</w:t>
            </w:r>
          </w:p>
        </w:tc>
      </w:tr>
      <w:tr w:rsidR="002A26A2" w:rsidRPr="00457546" w14:paraId="4A9594D8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13285" w14:textId="7777777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E2B8" w14:textId="2B9ABFF8" w:rsidR="002A26A2" w:rsidRPr="00457546" w:rsidRDefault="009C7805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5,15</w:t>
            </w:r>
          </w:p>
        </w:tc>
      </w:tr>
      <w:tr w:rsidR="002A26A2" w:rsidRPr="00457546" w14:paraId="3D183C87" w14:textId="77777777" w:rsidTr="00FD3841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AD50" w14:textId="77777777" w:rsidR="002A26A2" w:rsidRPr="00457546" w:rsidRDefault="002A26A2" w:rsidP="002A26A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8E56" w14:textId="36E9C5F2" w:rsidR="002A26A2" w:rsidRPr="00457546" w:rsidRDefault="009C7805" w:rsidP="002A26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10 449,08</w:t>
            </w:r>
          </w:p>
        </w:tc>
      </w:tr>
      <w:bookmarkEnd w:id="27"/>
    </w:tbl>
    <w:p w14:paraId="65D6E53A" w14:textId="7777777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</w:p>
    <w:p w14:paraId="0024C847" w14:textId="00AC4957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Общая площадь земель в границах муниципального образования </w:t>
      </w:r>
      <w:r w:rsidR="00D06A80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«Сосновский сельсовет» Горшеченского района </w:t>
      </w:r>
      <w:r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Кур</w:t>
      </w:r>
      <w:r w:rsidR="00FD3841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ской области составляет </w:t>
      </w:r>
      <w:r w:rsidR="009C7805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10 449,08 </w:t>
      </w:r>
      <w:r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га. Наибольший удельный вес в структуре земельного фонда </w:t>
      </w:r>
      <w:r w:rsidR="00856F4F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занима</w:t>
      </w:r>
      <w:r w:rsidR="00947BCA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ю</w:t>
      </w:r>
      <w:r w:rsidR="00856F4F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т </w:t>
      </w:r>
      <w:r w:rsidR="009C7805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зоны сельскохозяйственного назначения</w:t>
      </w:r>
      <w:r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– </w:t>
      </w:r>
      <w:r w:rsidR="00C700D8" w:rsidRPr="00C3081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80</w:t>
      </w:r>
      <w:r w:rsidR="00C700D8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07,73</w:t>
      </w:r>
      <w:r w:rsidR="00C700D8" w:rsidRPr="00C3081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га (76,</w:t>
      </w:r>
      <w:r w:rsidR="00C700D8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</w:t>
      </w:r>
      <w:r w:rsidR="00C700D8" w:rsidRPr="00C3081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</w:t>
      </w:r>
      <w:r w:rsidR="002A26A2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%)</w:t>
      </w:r>
      <w:bookmarkEnd w:id="23"/>
      <w:r w:rsidR="00844DD8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.</w:t>
      </w:r>
      <w:r w:rsidR="00947BCA" w:rsidRPr="0045754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»;</w:t>
      </w:r>
    </w:p>
    <w:bookmarkEnd w:id="24"/>
    <w:p w14:paraId="1E23F5FB" w14:textId="47ED0939" w:rsidR="00C66722" w:rsidRPr="00457546" w:rsidRDefault="00E92B18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ж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2.3 «Экономическая база муниципального образования»:</w:t>
      </w:r>
    </w:p>
    <w:p w14:paraId="5573409C" w14:textId="09CC4FC6" w:rsidR="00F37D0A" w:rsidRPr="00457546" w:rsidRDefault="00F37D0A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абзац второй исключить;</w:t>
      </w:r>
    </w:p>
    <w:p w14:paraId="1705F61C" w14:textId="1E70822B" w:rsidR="006442E0" w:rsidRPr="00457546" w:rsidRDefault="006442E0" w:rsidP="008B2F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абзаца </w:t>
      </w:r>
      <w:r w:rsidR="00F37D0A"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второго</w:t>
      </w:r>
      <w:r w:rsidR="008B2F18"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37D0A"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таблицу </w:t>
      </w:r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="00F37D0A"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Хозяйствующие субъекты сельсовета</w:t>
      </w:r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bookmarkStart w:id="28" w:name="_Hlk192682546"/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37D0A"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</w:t>
      </w:r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bookmarkEnd w:id="28"/>
    <w:p w14:paraId="68724F7F" w14:textId="41368FF7" w:rsidR="009622DE" w:rsidRPr="00457546" w:rsidRDefault="009622DE" w:rsidP="00B55227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</w:t>
      </w:r>
      <w:bookmarkStart w:id="29" w:name="_Hlk194586901"/>
      <w:r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Таблица</w:t>
      </w:r>
      <w:r w:rsidR="00E92B18"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4 –</w:t>
      </w:r>
      <w:r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37D0A"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Сельскохозяйственные</w:t>
      </w:r>
      <w:r w:rsidR="00DC27A1"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предприятия, расположенные на территории муниципального образования </w:t>
      </w:r>
      <w:r w:rsidR="00F37D0A"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«Сосновский сельсовет» Горшеченского района</w:t>
      </w:r>
      <w:r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Курской области</w:t>
      </w:r>
    </w:p>
    <w:p w14:paraId="0460AE75" w14:textId="77777777" w:rsidR="009622DE" w:rsidRPr="00457546" w:rsidRDefault="009622DE" w:rsidP="009622D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921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78"/>
        <w:gridCol w:w="2961"/>
        <w:gridCol w:w="3158"/>
        <w:gridCol w:w="2417"/>
      </w:tblGrid>
      <w:tr w:rsidR="005277E1" w:rsidRPr="00457546" w14:paraId="27BDE92D" w14:textId="77777777" w:rsidTr="00DC27A1">
        <w:trPr>
          <w:trHeight w:val="338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116086" w14:textId="77777777" w:rsidR="005277E1" w:rsidRPr="00457546" w:rsidRDefault="005277E1" w:rsidP="007C2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bookmarkStart w:id="30" w:name="_Hlk191648547"/>
            <w:r w:rsidRPr="00457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B0B9FE" w14:textId="77777777" w:rsidR="005277E1" w:rsidRPr="00457546" w:rsidRDefault="005277E1" w:rsidP="007C2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BF96C" w14:textId="77777777" w:rsidR="005277E1" w:rsidRPr="00457546" w:rsidRDefault="005277E1" w:rsidP="007C2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Местоположение организации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C8E41" w14:textId="77777777" w:rsidR="005277E1" w:rsidRPr="00457546" w:rsidRDefault="005277E1" w:rsidP="007C2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Отраслевая специализация</w:t>
            </w:r>
          </w:p>
        </w:tc>
      </w:tr>
      <w:tr w:rsidR="00DC27A1" w:rsidRPr="00457546" w14:paraId="6365AD43" w14:textId="77777777" w:rsidTr="0027569C">
        <w:trPr>
          <w:trHeight w:val="1098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7A22F5" w14:textId="7B7B1407" w:rsidR="00DC27A1" w:rsidRPr="00457546" w:rsidRDefault="00DC27A1" w:rsidP="00DC2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BE1A1" w14:textId="3CA9B55F" w:rsidR="00DC27A1" w:rsidRPr="00457546" w:rsidRDefault="00F37D0A" w:rsidP="00275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ООО «КурскАгроАктив» ОП Сосновка</w:t>
            </w:r>
          </w:p>
        </w:tc>
        <w:tc>
          <w:tcPr>
            <w:tcW w:w="3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F487EB" w14:textId="653DCE05" w:rsidR="00DC27A1" w:rsidRPr="00457546" w:rsidRDefault="00F37D0A" w:rsidP="00DC27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Горшеченский район, муниципальное образование «Сосновский сельсовет», с.</w:t>
            </w:r>
            <w:r w:rsidR="00E92B18" w:rsidRPr="004575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546">
              <w:rPr>
                <w:rFonts w:ascii="Times New Roman" w:eastAsia="Calibri" w:hAnsi="Times New Roman" w:cs="Times New Roman"/>
                <w:sz w:val="20"/>
                <w:szCs w:val="20"/>
              </w:rPr>
              <w:t>Сосновка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F0907" w14:textId="71F573C4" w:rsidR="00DC27A1" w:rsidRPr="00457546" w:rsidRDefault="00F37D0A" w:rsidP="00DC2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Выращивание зерновых культур</w:t>
            </w:r>
          </w:p>
        </w:tc>
      </w:tr>
    </w:tbl>
    <w:bookmarkEnd w:id="30"/>
    <w:bookmarkEnd w:id="29"/>
    <w:p w14:paraId="73E99AC3" w14:textId="32079E2C" w:rsidR="00B55227" w:rsidRPr="00457546" w:rsidRDefault="006442E0" w:rsidP="006442E0">
      <w:pPr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0294A47" w14:textId="77777777" w:rsidR="000656A8" w:rsidRPr="00457546" w:rsidRDefault="000656A8" w:rsidP="0006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5754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zh-CN"/>
        </w:rPr>
        <w:t xml:space="preserve">в </w:t>
      </w:r>
      <w:r w:rsidRPr="00457546">
        <w:rPr>
          <w:rFonts w:ascii="Times New Roman" w:hAnsi="Times New Roman" w:cs="Times New Roman"/>
          <w:bCs/>
          <w:sz w:val="28"/>
          <w:szCs w:val="28"/>
          <w:lang w:eastAsia="ru-RU"/>
        </w:rPr>
        <w:t>подразделе «Проектные предложения»:</w:t>
      </w:r>
    </w:p>
    <w:p w14:paraId="51962B93" w14:textId="77777777" w:rsidR="000656A8" w:rsidRPr="00457546" w:rsidRDefault="000656A8" w:rsidP="0006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5754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абзаце втором </w:t>
      </w:r>
      <w:r w:rsidRPr="00457546">
        <w:rPr>
          <w:rFonts w:ascii="Times New Roman" w:hAnsi="Times New Roman" w:cs="Times New Roman"/>
          <w:sz w:val="28"/>
          <w:szCs w:val="28"/>
        </w:rPr>
        <w:t>аббревиатуру</w:t>
      </w:r>
      <w:r w:rsidRPr="0045754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«РФ» заменить словами «Российской Федерации»;</w:t>
      </w:r>
    </w:p>
    <w:p w14:paraId="091294DA" w14:textId="77777777" w:rsidR="000656A8" w:rsidRPr="00457546" w:rsidRDefault="000656A8" w:rsidP="0006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57546">
        <w:rPr>
          <w:rFonts w:ascii="Times New Roman" w:hAnsi="Times New Roman" w:cs="Times New Roman"/>
          <w:bCs/>
          <w:sz w:val="28"/>
          <w:szCs w:val="28"/>
          <w:lang w:eastAsia="ru-RU"/>
        </w:rPr>
        <w:t>в абзаце четвертом слово «с.-х.» заменить словом «сельскохозяйственных»;</w:t>
      </w:r>
    </w:p>
    <w:p w14:paraId="21BFB26B" w14:textId="7A0ACABE" w:rsidR="00C66722" w:rsidRPr="00457546" w:rsidRDefault="00C66722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втором после таблицы </w:t>
      </w:r>
      <w:r w:rsidR="000656A8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5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«Задачи и мероприятия по развитию и поддержки малого предпринимательства» подраздела «Развитие малого и среднего предпринимательства» слова «с Федеральным законом от 24.07.2007 г. № 209-ФЗ «О развитии малого и среднего предпринимательства в Российской Федерации» и областной целевой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программой «Развитие малого и среднего предпринимательства в К</w:t>
      </w:r>
      <w:r w:rsidR="00911AB0" w:rsidRPr="00457546">
        <w:rPr>
          <w:rFonts w:ascii="Times New Roman" w:eastAsia="Calibri" w:hAnsi="Times New Roman" w:cs="Times New Roman"/>
          <w:kern w:val="2"/>
          <w:sz w:val="28"/>
          <w:szCs w:val="28"/>
        </w:rPr>
        <w:t>урской области</w:t>
      </w:r>
      <w:r w:rsidR="000656A8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0656A8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2011-2013 годы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bookmarkStart w:id="31" w:name="_Hlk194587510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 Федеральным законом от 24</w:t>
      </w:r>
      <w:r w:rsidR="00911AB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июля 2007 г. № 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209-ФЗ «О развитии малого и среднего предпринимательства в Российской Федерации</w:t>
      </w:r>
      <w:bookmarkEnd w:id="31"/>
      <w:r w:rsidR="00FD4AFA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522C79AD" w14:textId="5099B959" w:rsidR="00C66722" w:rsidRPr="00457546" w:rsidRDefault="00E92B18" w:rsidP="00C667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з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подразделе 2.4 «Население»:</w:t>
      </w:r>
    </w:p>
    <w:p w14:paraId="7E327474" w14:textId="1368B4EB" w:rsidR="00E43985" w:rsidRPr="00457546" w:rsidRDefault="00BF4A0B" w:rsidP="00E439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32" w:name="_Hlk123034513"/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слова «на сегодняшний день» заменить словами «на 01.01.2013»;</w:t>
      </w:r>
    </w:p>
    <w:p w14:paraId="10859F39" w14:textId="77777777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«Прогноз численности населения»:</w:t>
      </w:r>
    </w:p>
    <w:p w14:paraId="713A0740" w14:textId="77777777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десятом цифры «01.01.2013» заменить цифрами «01.01.2018»;</w:t>
      </w:r>
    </w:p>
    <w:p w14:paraId="5A350F45" w14:textId="10758B4D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таблицы 7 «Данные для расчета ожидаемой численности населения и результаты этого расчета»:</w:t>
      </w:r>
    </w:p>
    <w:p w14:paraId="4097AEFF" w14:textId="73B58707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цифры «2033» заменить цифрами «2032», слова «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29,7 % к уровню 2013 года)» исключить;</w:t>
      </w:r>
    </w:p>
    <w:p w14:paraId="162139D1" w14:textId="77777777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третьем цифры «2033», «2018» заменить соответственно цифрами «2032», «2017»;</w:t>
      </w:r>
    </w:p>
    <w:p w14:paraId="13B3BDDA" w14:textId="77777777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и) в подразделе 2.5 «Жилищный фонд»:</w:t>
      </w:r>
    </w:p>
    <w:p w14:paraId="71870D23" w14:textId="77777777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«Проектные предложения»:</w:t>
      </w:r>
    </w:p>
    <w:p w14:paraId="650FF9B7" w14:textId="46A7DC31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шестом цифры «2033» заменить цифрами «2032»;</w:t>
      </w:r>
    </w:p>
    <w:p w14:paraId="30EBC104" w14:textId="4A7FF23C" w:rsidR="00690AA1" w:rsidRPr="00457546" w:rsidRDefault="00690AA1" w:rsidP="006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подраздела «Расчетный срок» цифры «2018-2033» заменить цифрами «2017-2032», цифры «203</w:t>
      </w:r>
      <w:r w:rsidR="008C23A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цифрами «2032»;</w:t>
      </w:r>
    </w:p>
    <w:bookmarkEnd w:id="32"/>
    <w:p w14:paraId="3A902E5A" w14:textId="34EEDB6D" w:rsidR="006D23AD" w:rsidRPr="00457546" w:rsidRDefault="008C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</w:t>
      </w:r>
      <w:r w:rsidR="00C66722" w:rsidRPr="00457546">
        <w:rPr>
          <w:rFonts w:ascii="Times New Roman" w:eastAsia="Calibri" w:hAnsi="Times New Roman" w:cs="Times New Roman"/>
          <w:kern w:val="2"/>
          <w:sz w:val="28"/>
          <w:szCs w:val="28"/>
        </w:rPr>
        <w:t>) 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2.6 «Система культурно-бытового обслуживания»:</w:t>
      </w:r>
    </w:p>
    <w:p w14:paraId="484EF2D5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«, - и представлена следующими объектами» исключить;</w:t>
      </w:r>
    </w:p>
    <w:p w14:paraId="17C6C1CE" w14:textId="1BE9FC03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таблицу </w:t>
      </w:r>
      <w:r w:rsidR="00E80610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10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A14DFC"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Обеспеченность населения основными учреждениями социального и культурно-бытового обслуживания по состоянию на 01.01.2013 г.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исключить;</w:t>
      </w:r>
    </w:p>
    <w:p w14:paraId="3F05A8F1" w14:textId="4CAF8478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абзац после таблицы </w:t>
      </w:r>
      <w:r w:rsidR="00E80610" w:rsidRPr="00457546">
        <w:rPr>
          <w:rFonts w:ascii="Times New Roman" w:eastAsia="Calibri" w:hAnsi="Times New Roman" w:cs="Times New Roman"/>
          <w:kern w:val="2"/>
          <w:sz w:val="28"/>
          <w:szCs w:val="28"/>
        </w:rPr>
        <w:t>10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исключить;</w:t>
      </w:r>
    </w:p>
    <w:p w14:paraId="128198CE" w14:textId="72C93B78" w:rsidR="0027569C" w:rsidRPr="00457546" w:rsidRDefault="006D23AD" w:rsidP="002756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33" w:name="_Hlk125032001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«Образование</w:t>
      </w:r>
      <w:r w:rsidRPr="00457546">
        <w:t xml:space="preserve">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и воспитание» изложить в следующей редакции:</w:t>
      </w:r>
    </w:p>
    <w:p w14:paraId="430819FB" w14:textId="07F30E8B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Образование и воспитание</w:t>
      </w:r>
    </w:p>
    <w:p w14:paraId="28D986EE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3C1A1CA5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34" w:name="_Hlk194590637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14:paraId="50C9CB05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</w:t>
      </w:r>
      <w:bookmarkEnd w:id="34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.»;</w:t>
      </w:r>
    </w:p>
    <w:p w14:paraId="687E59ED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«</w:t>
      </w:r>
      <w:bookmarkStart w:id="35" w:name="_Hlk194590840"/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Детские дошкольные учреждения</w:t>
      </w:r>
      <w:bookmarkEnd w:id="35"/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 изложить в следующей редакции:</w:t>
      </w:r>
    </w:p>
    <w:bookmarkEnd w:id="33"/>
    <w:p w14:paraId="524CD481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36" w:name="_Hlk122598524"/>
      <w:bookmarkStart w:id="37" w:name="_Hlk194590775"/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Дошкольные образовательные организации</w:t>
      </w:r>
      <w:bookmarkEnd w:id="36"/>
    </w:p>
    <w:bookmarkEnd w:id="37"/>
    <w:p w14:paraId="688138EB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14:paraId="2F3F26E6" w14:textId="5361E447" w:rsidR="00E04C09" w:rsidRPr="00457546" w:rsidRDefault="006D23AD" w:rsidP="00A14DF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bookmarkStart w:id="38" w:name="_Hlk194590789"/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На территории муниципального образования </w:t>
      </w:r>
      <w:bookmarkStart w:id="39" w:name="_Hlk124493216"/>
      <w:r w:rsidR="00A14DFC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«Сосновский сельсовет» Горшеченского района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Курской области</w:t>
      </w:r>
      <w:bookmarkEnd w:id="39"/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A14DFC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отсутствуют</w:t>
      </w:r>
      <w:r w:rsidR="0010733E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 дошкольн</w:t>
      </w:r>
      <w:r w:rsidR="00FC7349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ые </w:t>
      </w:r>
      <w:r w:rsidR="0010733E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образовательн</w:t>
      </w:r>
      <w:r w:rsidR="00FC7349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ые</w:t>
      </w:r>
      <w:r w:rsidR="0010733E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 организаци</w:t>
      </w:r>
      <w:r w:rsidR="00FC7349" w:rsidRPr="00457546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и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="00A14DFC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bookmarkEnd w:id="38"/>
    <w:p w14:paraId="5ED49520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подразделе «</w:t>
      </w:r>
      <w:bookmarkStart w:id="40" w:name="_Hlk194590897"/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Общеобразовательные школы</w:t>
      </w:r>
      <w:bookmarkEnd w:id="40"/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»:</w:t>
      </w:r>
    </w:p>
    <w:p w14:paraId="1C69D9F3" w14:textId="77777777" w:rsidR="006D23AD" w:rsidRPr="00457546" w:rsidRDefault="006D23AD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lastRenderedPageBreak/>
        <w:t>в наименовании подраздела слово «школы» заменить словом «организации»;</w:t>
      </w:r>
    </w:p>
    <w:p w14:paraId="23DAF348" w14:textId="7CA5EEEB" w:rsidR="006D23AD" w:rsidRPr="00457546" w:rsidRDefault="00A14DFC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абзац </w:t>
      </w:r>
      <w:r w:rsidR="008E4313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подраздела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изложить в следующей редакции:</w:t>
      </w:r>
    </w:p>
    <w:p w14:paraId="1A9199D0" w14:textId="148DFBB7" w:rsidR="00A14DFC" w:rsidRPr="00457546" w:rsidRDefault="001C78EF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="00A14DFC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На территории муниципального образования «Сосновский сельсовет» </w:t>
      </w:r>
      <w:r w:rsidR="00E80610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Горшеченского района Курской области </w:t>
      </w:r>
      <w:r w:rsidR="00A14DFC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действует одна общеобразовательная организация.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  <w:r w:rsidR="0043633E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</w:p>
    <w:p w14:paraId="01BD9005" w14:textId="24011E89" w:rsidR="00E578CD" w:rsidRPr="00457546" w:rsidRDefault="000D6BB2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после абзаца первого дополнить </w:t>
      </w:r>
      <w:r w:rsidR="00E578CD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таблиц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ей</w:t>
      </w:r>
      <w:r w:rsidR="00E578CD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E80610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10 </w:t>
      </w:r>
      <w:r w:rsidR="00E578CD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Характеристика общеобразовательных организаций муниципального образования Сосновский сельсовет» Горшеченского района Курской области</w:t>
      </w:r>
      <w:r w:rsidR="00E578CD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» 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следующего содержания</w:t>
      </w:r>
      <w:r w:rsidR="00E578CD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:</w:t>
      </w:r>
    </w:p>
    <w:p w14:paraId="1A73B59E" w14:textId="3DD45B03" w:rsidR="006B30A6" w:rsidRPr="00457546" w:rsidRDefault="006B30A6" w:rsidP="00E578CD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41" w:name="_Hlk194591015"/>
      <w:bookmarkStart w:id="42" w:name="_Hlk191654944"/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Таблица</w:t>
      </w:r>
      <w:r w:rsidR="00E80610"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10 –</w:t>
      </w:r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Характеристика общеобразовательных организаций муниципального образования </w:t>
      </w:r>
      <w:r w:rsidR="000D6BB2"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«</w:t>
      </w:r>
      <w:r w:rsidR="00A14DFC"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Сосновский сельсовет» Горшеченского района </w:t>
      </w:r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Курской области</w:t>
      </w:r>
      <w:bookmarkEnd w:id="41"/>
    </w:p>
    <w:p w14:paraId="4A6118AB" w14:textId="640B2C4A" w:rsidR="006B30A6" w:rsidRPr="00457546" w:rsidRDefault="006B30A6" w:rsidP="006D23A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tbl>
      <w:tblPr>
        <w:tblW w:w="9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18"/>
        <w:gridCol w:w="1935"/>
        <w:gridCol w:w="1334"/>
        <w:gridCol w:w="1565"/>
        <w:gridCol w:w="1610"/>
      </w:tblGrid>
      <w:tr w:rsidR="006B30A6" w:rsidRPr="00457546" w14:paraId="10E9076E" w14:textId="77777777" w:rsidTr="006530E2">
        <w:trPr>
          <w:trHeight w:val="790"/>
          <w:jc w:val="center"/>
        </w:trPr>
        <w:tc>
          <w:tcPr>
            <w:tcW w:w="562" w:type="dxa"/>
            <w:vAlign w:val="center"/>
          </w:tcPr>
          <w:p w14:paraId="22F0DE10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bookmarkStart w:id="43" w:name="_Hlk194591038"/>
            <w:r w:rsidRPr="00457546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№ п/п</w:t>
            </w:r>
          </w:p>
        </w:tc>
        <w:tc>
          <w:tcPr>
            <w:tcW w:w="2118" w:type="dxa"/>
            <w:vAlign w:val="center"/>
            <w:hideMark/>
          </w:tcPr>
          <w:p w14:paraId="0D83C31D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Название организации</w:t>
            </w:r>
          </w:p>
        </w:tc>
        <w:tc>
          <w:tcPr>
            <w:tcW w:w="1935" w:type="dxa"/>
            <w:vAlign w:val="center"/>
            <w:hideMark/>
          </w:tcPr>
          <w:p w14:paraId="12E0E4F6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Местонахождение организации</w:t>
            </w:r>
          </w:p>
        </w:tc>
        <w:tc>
          <w:tcPr>
            <w:tcW w:w="1334" w:type="dxa"/>
            <w:vAlign w:val="center"/>
            <w:hideMark/>
          </w:tcPr>
          <w:p w14:paraId="58BC7866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  <w:t>Год постройки</w:t>
            </w:r>
          </w:p>
        </w:tc>
        <w:tc>
          <w:tcPr>
            <w:tcW w:w="1565" w:type="dxa"/>
            <w:vAlign w:val="center"/>
            <w:hideMark/>
          </w:tcPr>
          <w:p w14:paraId="5163C263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7B2527ED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(проектное)</w:t>
            </w:r>
          </w:p>
        </w:tc>
        <w:tc>
          <w:tcPr>
            <w:tcW w:w="1610" w:type="dxa"/>
            <w:vAlign w:val="center"/>
            <w:hideMark/>
          </w:tcPr>
          <w:p w14:paraId="5B79B8BD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67B11E6C" w14:textId="77777777" w:rsidR="006B30A6" w:rsidRPr="00457546" w:rsidRDefault="006B30A6" w:rsidP="00280C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</w:tr>
      <w:bookmarkEnd w:id="42"/>
      <w:tr w:rsidR="00A444C8" w:rsidRPr="00457546" w14:paraId="339461B4" w14:textId="77777777" w:rsidTr="006530E2">
        <w:trPr>
          <w:trHeight w:val="704"/>
          <w:jc w:val="center"/>
        </w:trPr>
        <w:tc>
          <w:tcPr>
            <w:tcW w:w="562" w:type="dxa"/>
            <w:vAlign w:val="center"/>
          </w:tcPr>
          <w:p w14:paraId="56CEB38B" w14:textId="7624FC74" w:rsidR="00A444C8" w:rsidRPr="00457546" w:rsidRDefault="00A444C8" w:rsidP="00A444C8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</w:rPr>
              <w:t>1</w:t>
            </w:r>
          </w:p>
        </w:tc>
        <w:tc>
          <w:tcPr>
            <w:tcW w:w="2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08E6E771" w14:textId="77777777" w:rsidR="00E80610" w:rsidRPr="00457546" w:rsidRDefault="00A14DFC" w:rsidP="00A444C8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МКОУ «Сосновская </w:t>
            </w:r>
            <w:r w:rsidR="00E80610" w:rsidRPr="00457546">
              <w:rPr>
                <w:rFonts w:ascii="Times New Roman" w:hAnsi="Times New Roman" w:cs="Times New Roman"/>
                <w:sz w:val="20"/>
                <w:szCs w:val="20"/>
              </w:rPr>
              <w:t>средняя общеобразовательная школа имени Героя Советского Союза</w:t>
            </w:r>
            <w:r w:rsidR="00E80610" w:rsidRPr="0045754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</w:p>
          <w:p w14:paraId="52CAB842" w14:textId="0F8553A7" w:rsidR="00A444C8" w:rsidRPr="00457546" w:rsidRDefault="00E80610" w:rsidP="00A444C8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Я.М. Проскурина</w:t>
            </w:r>
            <w:r w:rsidR="00A14DFC" w:rsidRPr="0045754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1935" w:type="dxa"/>
            <w:vAlign w:val="center"/>
          </w:tcPr>
          <w:p w14:paraId="460B90DF" w14:textId="77777777" w:rsidR="00A444C8" w:rsidRPr="00457546" w:rsidRDefault="00A444C8" w:rsidP="00A444C8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Курская область,</w:t>
            </w:r>
          </w:p>
          <w:p w14:paraId="2F08C34D" w14:textId="254EABE7" w:rsidR="00A444C8" w:rsidRPr="00457546" w:rsidRDefault="00A14DFC" w:rsidP="00A444C8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Горшеченский район, муниципальное образование «Сосновский сельсовет», с.</w:t>
            </w:r>
            <w:r w:rsidR="00E80610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Сосновка, пер.</w:t>
            </w:r>
            <w:r w:rsidR="00E80610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Школьный, д.16</w:t>
            </w:r>
          </w:p>
        </w:tc>
        <w:tc>
          <w:tcPr>
            <w:tcW w:w="13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14:paraId="7E392EF8" w14:textId="45400005" w:rsidR="00A444C8" w:rsidRPr="00457546" w:rsidRDefault="00A14DFC" w:rsidP="00A444C8">
            <w:pPr>
              <w:spacing w:before="120" w:after="12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bidi="en-US"/>
              </w:rPr>
              <w:t>1939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14:paraId="72CBE3AA" w14:textId="105C2E94" w:rsidR="00A444C8" w:rsidRPr="00457546" w:rsidRDefault="00A14DFC" w:rsidP="00A444C8">
            <w:pPr>
              <w:spacing w:before="120" w:after="12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6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14:paraId="12E9EF77" w14:textId="5BA16F8F" w:rsidR="00A444C8" w:rsidRPr="00457546" w:rsidRDefault="00A14DFC" w:rsidP="00A444C8">
            <w:pPr>
              <w:spacing w:before="120" w:after="12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</w:tr>
    </w:tbl>
    <w:bookmarkEnd w:id="43"/>
    <w:p w14:paraId="561E164F" w14:textId="0DB160EB" w:rsidR="006B30A6" w:rsidRPr="00457546" w:rsidRDefault="00A444C8" w:rsidP="00A444C8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44B8502D" w14:textId="77777777" w:rsidR="006262BA" w:rsidRPr="00457546" w:rsidRDefault="006262BA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 подразделе «Здравоохранение и социальное обеспечение»:</w:t>
      </w:r>
    </w:p>
    <w:p w14:paraId="1E7907C7" w14:textId="596325CC" w:rsidR="006262BA" w:rsidRPr="00457546" w:rsidRDefault="006262BA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абзац первый изложить в следующей редакции:</w:t>
      </w:r>
    </w:p>
    <w:p w14:paraId="69413998" w14:textId="334768F6" w:rsidR="006262BA" w:rsidRPr="00457546" w:rsidRDefault="006262BA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bookmarkStart w:id="44" w:name="_Hlk194591345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Система здравоохранения муниципального образования </w:t>
      </w:r>
      <w:r w:rsidR="000D6BB2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«Сосновский сельсовет» Горшеченского района</w:t>
      </w:r>
      <w:r w:rsidR="006530E2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Курской области 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представлена </w:t>
      </w:r>
      <w:r w:rsidR="003625EB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фельдшерско-акушерским пунктом в с. Сосновка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bookmarkEnd w:id="44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7E28788C" w14:textId="19FCB980" w:rsidR="006262BA" w:rsidRPr="00457546" w:rsidRDefault="003625EB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таблицу</w:t>
      </w:r>
      <w:r w:rsidR="006262B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«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Перечень учреждений здравоохранения сельсовета</w:t>
      </w:r>
      <w:r w:rsidR="006262B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» 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изложить в следующей редакции</w:t>
      </w:r>
      <w:r w:rsidR="006262B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: </w:t>
      </w:r>
    </w:p>
    <w:p w14:paraId="05C6930B" w14:textId="77777777" w:rsidR="00CF2C6C" w:rsidRPr="00457546" w:rsidRDefault="00CF2C6C" w:rsidP="00DB68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1C49E540" w14:textId="41538115" w:rsidR="00CF2C6C" w:rsidRPr="00457546" w:rsidRDefault="00CF2C6C" w:rsidP="006530E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«</w:t>
      </w:r>
      <w:bookmarkStart w:id="45" w:name="_Hlk194591399"/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Таблица</w:t>
      </w:r>
      <w:r w:rsidR="00D3493B"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12 –</w:t>
      </w:r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Перечень объектов системы здравоохранения муниципального образования </w:t>
      </w:r>
      <w:r w:rsidR="003625EB"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«Сосновский сельсовет» Горшеченского района </w:t>
      </w:r>
      <w:r w:rsidRPr="0045754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Курской области</w:t>
      </w:r>
    </w:p>
    <w:p w14:paraId="64C1C863" w14:textId="77777777" w:rsidR="00CF2C6C" w:rsidRPr="00457546" w:rsidRDefault="00CF2C6C" w:rsidP="00CF2C6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tbl>
      <w:tblPr>
        <w:tblW w:w="906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503"/>
        <w:gridCol w:w="1902"/>
        <w:gridCol w:w="4276"/>
        <w:gridCol w:w="2386"/>
      </w:tblGrid>
      <w:tr w:rsidR="00CF2C6C" w:rsidRPr="00457546" w14:paraId="46C1B9C7" w14:textId="77777777" w:rsidTr="003625EB">
        <w:trPr>
          <w:tblHeader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048022BC" w14:textId="01D4B480" w:rsidR="00CF2C6C" w:rsidRPr="00457546" w:rsidRDefault="00CF2C6C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42C1270A" w14:textId="301A957B" w:rsidR="00CF2C6C" w:rsidRPr="00457546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Н</w:t>
            </w:r>
            <w:r w:rsidR="00CF2C6C"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 xml:space="preserve">аименование </w:t>
            </w:r>
            <w:r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96752DB" w14:textId="77777777" w:rsidR="00CF2C6C" w:rsidRPr="00457546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Местонахождение</w:t>
            </w:r>
          </w:p>
          <w:p w14:paraId="070392F0" w14:textId="4726D029" w:rsidR="006530E2" w:rsidRPr="00457546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2F28AEAC" w14:textId="5D5CCB1B" w:rsidR="00CF2C6C" w:rsidRPr="00457546" w:rsidRDefault="006530E2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Количество мест (проектное)</w:t>
            </w:r>
          </w:p>
        </w:tc>
      </w:tr>
      <w:tr w:rsidR="00CF2C6C" w:rsidRPr="00457546" w14:paraId="376CC07E" w14:textId="77777777" w:rsidTr="003625EB">
        <w:trPr>
          <w:trHeight w:val="222"/>
          <w:tblHeader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1100D11A" w14:textId="77777777" w:rsidR="00CF2C6C" w:rsidRPr="00457546" w:rsidRDefault="00CF2C6C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676282B2" w14:textId="02D75F81" w:rsidR="00CF2C6C" w:rsidRPr="00457546" w:rsidRDefault="003625EB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Сосновский ФАП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5C58D8FB" w14:textId="77777777" w:rsidR="003625EB" w:rsidRPr="00457546" w:rsidRDefault="003625EB" w:rsidP="003625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Курская область,</w:t>
            </w:r>
          </w:p>
          <w:p w14:paraId="493CE5F8" w14:textId="50AE75C6" w:rsidR="00CF2C6C" w:rsidRPr="00457546" w:rsidRDefault="003625EB" w:rsidP="003625E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Горшеченский район, муниципальное образование «Сосновский сельсовет», с.</w:t>
            </w:r>
            <w:r w:rsidR="00D3493B"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 </w:t>
            </w: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Сосновка, ул. Центральная, 61</w:t>
            </w:r>
          </w:p>
        </w:tc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14:paraId="404F25DF" w14:textId="40773598" w:rsidR="00CF2C6C" w:rsidRPr="00457546" w:rsidRDefault="003625EB" w:rsidP="00CF2C6C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15</w:t>
            </w:r>
          </w:p>
        </w:tc>
      </w:tr>
    </w:tbl>
    <w:bookmarkEnd w:id="45"/>
    <w:p w14:paraId="2A3991AD" w14:textId="4A652C95" w:rsidR="006262BA" w:rsidRPr="00457546" w:rsidRDefault="00CF2C6C" w:rsidP="00CF2C6C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4D1F0558" w14:textId="5CCDC3B1" w:rsidR="00B30401" w:rsidRPr="00457546" w:rsidRDefault="003625EB" w:rsidP="00386D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абзац после таблицы </w:t>
      </w:r>
      <w:r w:rsidR="00D3493B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12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исключить</w:t>
      </w:r>
      <w:r w:rsidR="006262B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;</w:t>
      </w:r>
    </w:p>
    <w:p w14:paraId="40A6090A" w14:textId="29073670" w:rsidR="00386DDA" w:rsidRPr="00457546" w:rsidRDefault="00386DDA" w:rsidP="00386D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«Спортивные сооружени</w:t>
      </w:r>
      <w:r w:rsidR="003625EB" w:rsidRPr="00457546">
        <w:rPr>
          <w:rFonts w:ascii="Times New Roman" w:eastAsia="Calibri" w:hAnsi="Times New Roman" w:cs="Times New Roman"/>
          <w:kern w:val="2"/>
          <w:sz w:val="28"/>
          <w:szCs w:val="28"/>
        </w:rPr>
        <w:t>я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</w:p>
    <w:p w14:paraId="2CA87442" w14:textId="77777777" w:rsidR="006A3997" w:rsidRDefault="006A3997">
      <w:pPr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br w:type="page"/>
      </w:r>
    </w:p>
    <w:p w14:paraId="3CB5A883" w14:textId="25A456F3" w:rsidR="00386DDA" w:rsidRPr="00457546" w:rsidRDefault="00386DDA" w:rsidP="00386D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Спортивные сооружения и спортивные площадки.</w:t>
      </w:r>
    </w:p>
    <w:p w14:paraId="200E884D" w14:textId="77777777" w:rsidR="00386DDA" w:rsidRPr="00457546" w:rsidRDefault="00386DDA" w:rsidP="00386D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40BACEBF" w14:textId="77777777" w:rsidR="004C724B" w:rsidRPr="00457546" w:rsidRDefault="00386DDA" w:rsidP="004C72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46" w:name="_Hlk194591652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Главная цель отрасли физической культуры заключается в формировании культуры и ценностей здорового образа жизни как основы устойчивого развития общества и качества жизни населения, а также в создании необходимых условий для поступательного развития сферы физической культуры и спорта</w:t>
      </w:r>
      <w:bookmarkEnd w:id="46"/>
      <w:r w:rsidR="004C724B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»; </w:t>
      </w:r>
    </w:p>
    <w:p w14:paraId="1850B820" w14:textId="48996B6B" w:rsidR="003625EB" w:rsidRPr="00457546" w:rsidRDefault="003625EB" w:rsidP="004C72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«Учреждения культуры»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изложить в следующей редакции:</w:t>
      </w:r>
    </w:p>
    <w:p w14:paraId="6BB45048" w14:textId="77777777" w:rsidR="003625EB" w:rsidRPr="00457546" w:rsidRDefault="003625EB" w:rsidP="003625EB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457546">
        <w:rPr>
          <w:rFonts w:ascii="Times New Roman" w:hAnsi="Times New Roman" w:cs="Times New Roman"/>
          <w:b/>
          <w:bCs/>
          <w:sz w:val="28"/>
          <w:szCs w:val="28"/>
        </w:rPr>
        <w:t>Учреждения культуры.</w:t>
      </w:r>
    </w:p>
    <w:p w14:paraId="7F78BDE2" w14:textId="77777777" w:rsidR="003625EB" w:rsidRPr="00457546" w:rsidRDefault="003625EB" w:rsidP="003625EB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97E50" w14:textId="77777777" w:rsidR="003625EB" w:rsidRPr="00457546" w:rsidRDefault="003625EB" w:rsidP="003625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7" w:name="_Hlk194591553"/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Главной целью отрасли культуры является реализация государственной культурной политики, обеспечивающей свободный доступ граждан </w:t>
      </w:r>
      <w:r w:rsidRPr="00457546">
        <w:rPr>
          <w:rFonts w:ascii="Times New Roman" w:hAnsi="Times New Roman" w:cs="Times New Roman"/>
          <w:sz w:val="28"/>
          <w:szCs w:val="28"/>
        </w:rPr>
        <w:t>к культурным ценностям, свободу творчества и участия в культурной жизни.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B0F9C9A" w14:textId="77777777" w:rsidR="003625EB" w:rsidRPr="00457546" w:rsidRDefault="003625EB" w:rsidP="003625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F79C1C" w14:textId="6B82F025" w:rsidR="003625EB" w:rsidRPr="00457546" w:rsidRDefault="003625EB" w:rsidP="003625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Hlk191887227"/>
      <w:r w:rsidRPr="00457546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="00D3493B" w:rsidRPr="00457546">
        <w:rPr>
          <w:rFonts w:ascii="Times New Roman" w:hAnsi="Times New Roman" w:cs="Times New Roman"/>
          <w:b/>
          <w:bCs/>
          <w:sz w:val="28"/>
          <w:szCs w:val="28"/>
        </w:rPr>
        <w:t xml:space="preserve"> 13 –</w:t>
      </w:r>
      <w:r w:rsidRPr="00457546"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объектов </w:t>
      </w:r>
      <w:r w:rsidRPr="004575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культурно-досуговой деятельности</w:t>
      </w:r>
      <w:r w:rsidRPr="0045754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</w:t>
      </w:r>
      <w:r w:rsidR="004C724B" w:rsidRPr="00457546">
        <w:rPr>
          <w:rFonts w:ascii="Times New Roman" w:hAnsi="Times New Roman" w:cs="Times New Roman"/>
          <w:b/>
          <w:bCs/>
          <w:sz w:val="28"/>
          <w:szCs w:val="28"/>
        </w:rPr>
        <w:t xml:space="preserve">«Сосновский сельсовет» Горшеченского района </w:t>
      </w:r>
      <w:r w:rsidRPr="00457546">
        <w:rPr>
          <w:rFonts w:ascii="Times New Roman" w:hAnsi="Times New Roman" w:cs="Times New Roman"/>
          <w:b/>
          <w:bCs/>
          <w:sz w:val="28"/>
          <w:szCs w:val="28"/>
        </w:rPr>
        <w:t>Курской области</w:t>
      </w:r>
    </w:p>
    <w:p w14:paraId="062CA1B0" w14:textId="77777777" w:rsidR="003625EB" w:rsidRPr="00457546" w:rsidRDefault="003625EB" w:rsidP="003625E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906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0"/>
        <w:gridCol w:w="2194"/>
        <w:gridCol w:w="2006"/>
        <w:gridCol w:w="1418"/>
        <w:gridCol w:w="1417"/>
        <w:gridCol w:w="1559"/>
      </w:tblGrid>
      <w:tr w:rsidR="003625EB" w:rsidRPr="00457546" w14:paraId="4DBAC977" w14:textId="77777777" w:rsidTr="00D3493B">
        <w:trPr>
          <w:trHeight w:val="2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43834C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10FAD0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учреждения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72CF4F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>Местонахождение учреждения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87EA0F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мест (проектное)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2B0B8D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  <w:p w14:paraId="566712B6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 (фактическое)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45BEF0" w14:textId="77777777" w:rsidR="003625EB" w:rsidRPr="00457546" w:rsidRDefault="003625E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постройки</w:t>
            </w:r>
          </w:p>
        </w:tc>
      </w:tr>
      <w:tr w:rsidR="004C724B" w:rsidRPr="00457546" w14:paraId="0E40F357" w14:textId="77777777" w:rsidTr="00D3493B">
        <w:trPr>
          <w:trHeight w:val="2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CFB0A0" w14:textId="77777777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475CE2" w14:textId="1F7A0CE1" w:rsidR="008E4313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Сосновская сельская библиотека</w:t>
            </w:r>
            <w:r w:rsidR="008E4313" w:rsidRPr="00457546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</w:p>
          <w:p w14:paraId="67B7AE28" w14:textId="7C8FEC7E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филиал МКУК «Горшеченская межпоселенческая библиотека»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BAD99E" w14:textId="77777777" w:rsidR="004C724B" w:rsidRPr="00457546" w:rsidRDefault="004C724B" w:rsidP="00D3493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Курская область,</w:t>
            </w:r>
          </w:p>
          <w:p w14:paraId="56BEDBF9" w14:textId="2BA77D23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Горшеченский район, муниципальное образование «Сосновский сельсовет», с.</w:t>
            </w:r>
            <w:r w:rsidR="00D3493B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Сосновка, ул.</w:t>
            </w:r>
            <w:r w:rsidR="00D3493B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Центральная, 67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09B6E5" w14:textId="29B49FF2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BA6E6B" w14:textId="645AD6C4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2AE932" w14:textId="61F97C6C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1934</w:t>
            </w:r>
          </w:p>
        </w:tc>
      </w:tr>
      <w:tr w:rsidR="004C724B" w:rsidRPr="00457546" w14:paraId="142B2975" w14:textId="77777777" w:rsidTr="00D3493B">
        <w:trPr>
          <w:trHeight w:val="2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C411B7" w14:textId="77777777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2D790E" w14:textId="3870A9AA" w:rsidR="008E4313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Сосновский сельский дом культуры </w:t>
            </w:r>
            <w:r w:rsidR="008E4313"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–</w:t>
            </w:r>
          </w:p>
          <w:p w14:paraId="38E893C4" w14:textId="718270C7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филиал МКУК «Горшеченский РДТ»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025C89" w14:textId="77777777" w:rsidR="004C724B" w:rsidRPr="00457546" w:rsidRDefault="004C724B" w:rsidP="00D3493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Курская область,</w:t>
            </w:r>
          </w:p>
          <w:p w14:paraId="15CCB96C" w14:textId="4FD12EA2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Горшеченский район, муниципальное образование «Сосновский сельсовет», с</w:t>
            </w:r>
            <w:r w:rsidR="00D3493B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.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Сосновка, ул.</w:t>
            </w:r>
            <w:r w:rsidR="00D3493B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Центральная, 67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F21A68" w14:textId="656287D0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EBEE23" w14:textId="3779A39B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1B6CD7" w14:textId="6A3144A0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1934</w:t>
            </w:r>
          </w:p>
        </w:tc>
      </w:tr>
      <w:tr w:rsidR="004C724B" w:rsidRPr="00457546" w14:paraId="33D24959" w14:textId="77777777" w:rsidTr="00D3493B">
        <w:trPr>
          <w:trHeight w:val="2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E22D91" w14:textId="77777777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1B06F2" w14:textId="5529BD64" w:rsidR="008E4313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5754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Березовский сельский клуб </w:t>
            </w:r>
            <w:r w:rsidR="008E4313"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–</w:t>
            </w:r>
          </w:p>
          <w:p w14:paraId="3DFB04A1" w14:textId="2A8C5B73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eastAsia="Palatino Linotyp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7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филиал МКУК «Горшеченский РДТ»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B59019" w14:textId="77777777" w:rsidR="004C724B" w:rsidRPr="00457546" w:rsidRDefault="004C724B" w:rsidP="00D3493B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Курская область,</w:t>
            </w:r>
          </w:p>
          <w:p w14:paraId="3D6DB4D9" w14:textId="34B475D5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Горшеченский район, муниципальное образование «Сосновский сельсовет», д.</w:t>
            </w:r>
            <w:r w:rsidR="00D3493B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Петровка, пер.</w:t>
            </w:r>
            <w:r w:rsidR="00D3493B"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 </w:t>
            </w:r>
            <w:r w:rsidRPr="00457546"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  <w:t>Школьный, д.1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BFBCE7" w14:textId="6BCFEA8C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BEBC1D" w14:textId="4C299221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438857" w14:textId="17550348" w:rsidR="004C724B" w:rsidRPr="00457546" w:rsidRDefault="004C724B" w:rsidP="00D3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1988</w:t>
            </w:r>
          </w:p>
        </w:tc>
      </w:tr>
    </w:tbl>
    <w:p w14:paraId="4896B713" w14:textId="0A3BF42F" w:rsidR="003625EB" w:rsidRPr="00457546" w:rsidRDefault="003625EB" w:rsidP="00090B9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49" w:name="_Hlk191887579"/>
      <w:bookmarkEnd w:id="47"/>
      <w:bookmarkEnd w:id="48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  <w:bookmarkEnd w:id="49"/>
    </w:p>
    <w:p w14:paraId="0AE7C175" w14:textId="15D46FE3" w:rsidR="00E92136" w:rsidRPr="00457546" w:rsidRDefault="00E92136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«</w:t>
      </w:r>
      <w:bookmarkStart w:id="50" w:name="_Hlk197338636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Торговля, бытовое обслуживание, общественное питание (потребительский рынок)</w:t>
      </w:r>
      <w:bookmarkEnd w:id="50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AD6738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исключить;</w:t>
      </w:r>
    </w:p>
    <w:p w14:paraId="15E1C52F" w14:textId="270B530F" w:rsidR="006D23AD" w:rsidRPr="00457546" w:rsidRDefault="006D23AD" w:rsidP="004C72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37158590" w14:textId="65D460C9" w:rsidR="008E4313" w:rsidRPr="00457546" w:rsidRDefault="008E4313" w:rsidP="004C72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втором слова «СП 42.13330.2011» заменить словами «СП</w:t>
      </w:r>
      <w:r w:rsidR="00090B93" w:rsidRPr="0045754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42.13330.2016 «СНиП 2.07.01-89* Градостроительство. Планировка и застройка городских и сельских поселений»;</w:t>
      </w:r>
    </w:p>
    <w:p w14:paraId="43CB3631" w14:textId="77777777" w:rsidR="00385D12" w:rsidRPr="00457546" w:rsidRDefault="006D23AD" w:rsidP="00385D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 </w:t>
      </w:r>
      <w:bookmarkStart w:id="51" w:name="_Hlk194592926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«Учреждения образования»</w:t>
      </w:r>
      <w:bookmarkEnd w:id="51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3D636A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2E6341FA" w14:textId="680931DF" w:rsidR="003D636A" w:rsidRPr="00457546" w:rsidRDefault="003D636A" w:rsidP="00385D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bookmarkStart w:id="52" w:name="_Hlk194592820"/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организации</w:t>
      </w:r>
      <w:bookmarkEnd w:id="52"/>
    </w:p>
    <w:p w14:paraId="30E6DA2E" w14:textId="4BD051D0" w:rsidR="003D636A" w:rsidRPr="00457546" w:rsidRDefault="003D636A" w:rsidP="003D63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3" w:name="_Hlk182320408"/>
      <w:bookmarkStart w:id="54" w:name="_Hlk194592847"/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8E4067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«Сосновский сельсовет» Горшеченского района</w:t>
      </w:r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 Курской области по состоянию на 01.0</w:t>
      </w:r>
      <w:r w:rsidR="008E4067" w:rsidRPr="00457546">
        <w:rPr>
          <w:rFonts w:ascii="Times New Roman" w:eastAsia="Calibri" w:hAnsi="Times New Roman" w:cs="Times New Roman"/>
          <w:sz w:val="28"/>
          <w:szCs w:val="28"/>
        </w:rPr>
        <w:t>5</w:t>
      </w:r>
      <w:r w:rsidRPr="00457546">
        <w:rPr>
          <w:rFonts w:ascii="Times New Roman" w:eastAsia="Calibri" w:hAnsi="Times New Roman" w:cs="Times New Roman"/>
          <w:sz w:val="28"/>
          <w:szCs w:val="28"/>
        </w:rPr>
        <w:t>.202</w:t>
      </w:r>
      <w:r w:rsidR="008E4067" w:rsidRPr="00457546"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наход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ится 1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обще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образовательн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ая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организаци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я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6E7681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проектной мощностью 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200</w:t>
      </w:r>
      <w:r w:rsidR="0027569C" w:rsidRPr="0045754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6E7681" w:rsidRPr="00457546">
        <w:rPr>
          <w:rFonts w:ascii="Times New Roman" w:eastAsia="Calibri" w:hAnsi="Times New Roman" w:cs="Times New Roman"/>
          <w:kern w:val="2"/>
          <w:sz w:val="28"/>
          <w:szCs w:val="28"/>
        </w:rPr>
        <w:t>м</w:t>
      </w:r>
      <w:r w:rsidR="003F0BDA" w:rsidRPr="00457546">
        <w:rPr>
          <w:rFonts w:ascii="Times New Roman" w:eastAsia="Calibri" w:hAnsi="Times New Roman" w:cs="Times New Roman"/>
          <w:kern w:val="2"/>
          <w:sz w:val="28"/>
          <w:szCs w:val="28"/>
        </w:rPr>
        <w:t>ес</w:t>
      </w:r>
      <w:r w:rsidR="006E7681" w:rsidRPr="00457546">
        <w:rPr>
          <w:rFonts w:ascii="Times New Roman" w:eastAsia="Calibri" w:hAnsi="Times New Roman" w:cs="Times New Roman"/>
          <w:kern w:val="2"/>
          <w:sz w:val="28"/>
          <w:szCs w:val="28"/>
        </w:rPr>
        <w:t>т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34CDFB1" w14:textId="2AE8DA94" w:rsidR="003D636A" w:rsidRPr="00457546" w:rsidRDefault="003D636A" w:rsidP="003D636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муниципальное образование </w:t>
      </w:r>
      <w:r w:rsidR="008E4067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«Сосновский сельсовет» Горшеченского района </w:t>
      </w:r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Курской области должно быть обеспечено дошкольными образовательными организациями на </w:t>
      </w:r>
      <w:r w:rsidR="008E4067" w:rsidRPr="00457546">
        <w:rPr>
          <w:rFonts w:ascii="Times New Roman" w:eastAsia="Calibri" w:hAnsi="Times New Roman" w:cs="Times New Roman"/>
          <w:sz w:val="28"/>
          <w:szCs w:val="28"/>
        </w:rPr>
        <w:t>46</w:t>
      </w:r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 мест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Pr="00457546">
        <w:t xml:space="preserve">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общеобразовательными организациями на </w:t>
      </w:r>
      <w:r w:rsidR="008E4067" w:rsidRPr="00457546">
        <w:rPr>
          <w:rFonts w:ascii="Times New Roman" w:eastAsia="Calibri" w:hAnsi="Times New Roman" w:cs="Times New Roman"/>
          <w:kern w:val="2"/>
          <w:sz w:val="28"/>
          <w:szCs w:val="28"/>
        </w:rPr>
        <w:t>78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 мест.</w:t>
      </w:r>
    </w:p>
    <w:p w14:paraId="64E322AB" w14:textId="45F3B504" w:rsidR="003F0BDA" w:rsidRPr="00457546" w:rsidRDefault="00090B93" w:rsidP="00D524DE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55" w:name="_Hlk158208321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Генеральным планом п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редлагается к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размещению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одна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дошкольн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ая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образовательн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ая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организация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0</w:t>
      </w:r>
      <w:r w:rsidR="00D524DE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мест</w:t>
      </w:r>
      <w:bookmarkStart w:id="56" w:name="_Hlk192840677"/>
      <w:bookmarkEnd w:id="53"/>
      <w:bookmarkEnd w:id="55"/>
      <w:bookmarkEnd w:id="54"/>
      <w:r w:rsidR="003F0BDA" w:rsidRPr="00457546">
        <w:rPr>
          <w:rFonts w:ascii="Times New Roman" w:eastAsia="Calibri" w:hAnsi="Times New Roman" w:cs="Times New Roman"/>
          <w:sz w:val="28"/>
          <w:szCs w:val="28"/>
        </w:rPr>
        <w:t>.»;</w:t>
      </w:r>
    </w:p>
    <w:bookmarkEnd w:id="56"/>
    <w:p w14:paraId="49CD3343" w14:textId="3350A027" w:rsidR="003D636A" w:rsidRPr="00457546" w:rsidRDefault="003D636A" w:rsidP="003D636A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подраздел «</w:t>
      </w:r>
      <w:r w:rsidR="009A516B" w:rsidRPr="00457546">
        <w:rPr>
          <w:rFonts w:ascii="Times New Roman" w:eastAsia="Calibri" w:hAnsi="Times New Roman" w:cs="Times New Roman"/>
          <w:sz w:val="28"/>
          <w:szCs w:val="28"/>
        </w:rPr>
        <w:t>Дошкольное образование</w:t>
      </w:r>
      <w:r w:rsidRPr="00457546">
        <w:rPr>
          <w:rFonts w:ascii="Times New Roman" w:eastAsia="Calibri" w:hAnsi="Times New Roman" w:cs="Times New Roman"/>
          <w:sz w:val="28"/>
          <w:szCs w:val="28"/>
        </w:rPr>
        <w:t>» исключить;</w:t>
      </w:r>
    </w:p>
    <w:p w14:paraId="72D37854" w14:textId="41F7573C" w:rsidR="00A24E71" w:rsidRPr="00457546" w:rsidRDefault="003D636A" w:rsidP="00A24E71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подраздел «</w:t>
      </w:r>
      <w:r w:rsidR="009A516B" w:rsidRPr="00457546">
        <w:rPr>
          <w:rFonts w:ascii="Times New Roman" w:eastAsia="Calibri" w:hAnsi="Times New Roman" w:cs="Times New Roman"/>
          <w:sz w:val="28"/>
          <w:szCs w:val="28"/>
        </w:rPr>
        <w:t>Общее среднее образование</w:t>
      </w:r>
      <w:r w:rsidRPr="00457546">
        <w:rPr>
          <w:rFonts w:ascii="Times New Roman" w:eastAsia="Calibri" w:hAnsi="Times New Roman" w:cs="Times New Roman"/>
          <w:sz w:val="28"/>
          <w:szCs w:val="28"/>
        </w:rPr>
        <w:t>» исключить;</w:t>
      </w:r>
    </w:p>
    <w:p w14:paraId="506625AB" w14:textId="2F614819" w:rsidR="00090B93" w:rsidRPr="00457546" w:rsidRDefault="00090B93" w:rsidP="00A24E71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таблицу 16 «</w:t>
      </w:r>
      <w:r w:rsidRPr="00457546">
        <w:rPr>
          <w:rFonts w:ascii="Times New Roman" w:hAnsi="Times New Roman" w:cs="Times New Roman"/>
          <w:sz w:val="28"/>
          <w:szCs w:val="28"/>
        </w:rPr>
        <w:t>Расчет объемов мероприятий по территориальному планированию по объектам социального и культурно-бытового назначения</w:t>
      </w:r>
      <w:r w:rsidRPr="00457546">
        <w:rPr>
          <w:rFonts w:ascii="Times New Roman" w:eastAsia="Calibri" w:hAnsi="Times New Roman" w:cs="Times New Roman"/>
          <w:sz w:val="28"/>
          <w:szCs w:val="28"/>
        </w:rPr>
        <w:t>» исключить;</w:t>
      </w:r>
    </w:p>
    <w:p w14:paraId="60FE13D9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«Учреждения культуры»:</w:t>
      </w:r>
    </w:p>
    <w:p w14:paraId="1F9263BA" w14:textId="21BBA279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слов</w:t>
      </w:r>
      <w:r w:rsidR="0014616F" w:rsidRPr="00457546"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14616F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зданий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клуб</w:t>
      </w:r>
      <w:r w:rsidR="009A516B" w:rsidRPr="00457546">
        <w:rPr>
          <w:rFonts w:ascii="Times New Roman" w:eastAsia="Calibri" w:hAnsi="Times New Roman" w:cs="Times New Roman"/>
          <w:kern w:val="2"/>
          <w:sz w:val="28"/>
          <w:szCs w:val="28"/>
        </w:rPr>
        <w:t>ных учреждений</w:t>
      </w:r>
      <w:r w:rsidR="00B10CF8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библиотек</w:t>
      </w:r>
      <w:r w:rsidR="009A516B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bookmarkStart w:id="57" w:name="_Hlk194593270"/>
      <w:r w:rsidR="000D6072" w:rsidRPr="00457546">
        <w:rPr>
          <w:rFonts w:ascii="Times New Roman" w:eastAsia="Calibri" w:hAnsi="Times New Roman" w:cs="Times New Roman"/>
          <w:kern w:val="2"/>
          <w:sz w:val="28"/>
          <w:szCs w:val="28"/>
        </w:rPr>
        <w:t>здани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>й</w:t>
      </w:r>
      <w:r w:rsidR="000D607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8F5B5F" w:rsidRPr="00457546">
        <w:rPr>
          <w:rFonts w:ascii="Times New Roman" w:hAnsi="Times New Roman" w:cs="Times New Roman"/>
          <w:sz w:val="28"/>
          <w:szCs w:val="28"/>
        </w:rPr>
        <w:t>филиала МКУК «Горшеченская межпоселенческая библиотека»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 </w:t>
      </w:r>
      <w:r w:rsidR="009A516B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Сосновская сельская библиотека</w:t>
      </w:r>
      <w:r w:rsidR="00B10CF8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двух </w:t>
      </w:r>
      <w:r w:rsidR="008F5B5F" w:rsidRPr="004575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филиалов МКУК «Горшеченский РДТ»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 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Сосновск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ий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сельск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ий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дом культуры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B10CF8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и </w:t>
      </w:r>
      <w:bookmarkEnd w:id="57"/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>Березовск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ий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сельск</w:t>
      </w:r>
      <w:r w:rsidR="008F5B5F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ий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клуб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3B62207A" w14:textId="5FCC1AD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«</w:t>
      </w:r>
      <w:bookmarkStart w:id="58" w:name="_Hlk197338376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Торговля, общественное питание, бытовое обслуживание</w:t>
      </w:r>
      <w:bookmarkEnd w:id="58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FC7E0D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исключить;</w:t>
      </w:r>
    </w:p>
    <w:p w14:paraId="0BDBF90C" w14:textId="72BAD33F" w:rsidR="003162A8" w:rsidRPr="00457546" w:rsidRDefault="00EF4350" w:rsidP="00216D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л</w:t>
      </w:r>
      <w:r w:rsidR="003F0677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</w:t>
      </w:r>
      <w:r w:rsidR="003162A8"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 подраздела 2.7.1</w:t>
      </w:r>
      <w:r w:rsidR="00216DA2" w:rsidRPr="0045754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3162A8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«Внешний транспорт. Пассажирские перевозки»</w:t>
      </w:r>
      <w:r w:rsidR="00216DA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подраздела 2.7 «Транспортная инфраструктура муниципального образования»</w:t>
      </w:r>
      <w:r w:rsidR="003162A8" w:rsidRPr="00457546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10EE0B04" w14:textId="77777777" w:rsidR="003162A8" w:rsidRPr="00457546" w:rsidRDefault="003162A8" w:rsidP="003162A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седьмом слова «06.10.2003 г.» заменить словами «6 октября 2003 года»;</w:t>
      </w:r>
    </w:p>
    <w:p w14:paraId="17296123" w14:textId="77777777" w:rsidR="003162A8" w:rsidRPr="00457546" w:rsidRDefault="003162A8" w:rsidP="003162A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цифры «2018» заменить цифрами «2017»;</w:t>
      </w:r>
    </w:p>
    <w:p w14:paraId="42445749" w14:textId="51A6577A" w:rsidR="006D23AD" w:rsidRPr="00457546" w:rsidRDefault="00D02512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м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подразделе 2.8 «Инженерное оборудование территории»:</w:t>
      </w:r>
    </w:p>
    <w:p w14:paraId="52D56941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2.8.1 «Водоснабжение»:</w:t>
      </w:r>
    </w:p>
    <w:p w14:paraId="49BAE8C4" w14:textId="43EC2BDE" w:rsidR="00CF5F4C" w:rsidRPr="00457546" w:rsidRDefault="00CF5F4C" w:rsidP="00AD7F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втором аббревиатуру «ХПВ» заменить словами </w:t>
      </w:r>
      <w:r w:rsidR="001C05CD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хозяйственно-питьевого водоснабжения (далее – ХПВ)</w:t>
      </w:r>
      <w:r w:rsidR="001C05CD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20B493B7" w14:textId="1160CC9E" w:rsidR="00AD7F82" w:rsidRPr="00457546" w:rsidRDefault="004E7547" w:rsidP="00AD7F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1C05CD" w:rsidRPr="00457546">
        <w:rPr>
          <w:rFonts w:ascii="Times New Roman" w:hAnsi="Times New Roman" w:cs="Times New Roman"/>
          <w:sz w:val="28"/>
          <w:szCs w:val="28"/>
        </w:rPr>
        <w:t>четвертом</w:t>
      </w:r>
      <w:r w:rsidR="0072497B" w:rsidRPr="00457546">
        <w:rPr>
          <w:rFonts w:ascii="Times New Roman" w:hAnsi="Times New Roman" w:cs="Times New Roman"/>
          <w:sz w:val="28"/>
          <w:szCs w:val="28"/>
        </w:rPr>
        <w:t xml:space="preserve"> после таблицы</w:t>
      </w:r>
      <w:r w:rsidR="00CF5F4C" w:rsidRPr="00457546">
        <w:rPr>
          <w:rFonts w:ascii="Times New Roman" w:hAnsi="Times New Roman" w:cs="Times New Roman"/>
          <w:sz w:val="28"/>
          <w:szCs w:val="28"/>
        </w:rPr>
        <w:t xml:space="preserve"> 19</w:t>
      </w:r>
      <w:r w:rsidR="0072497B" w:rsidRPr="00457546">
        <w:rPr>
          <w:rFonts w:ascii="Times New Roman" w:hAnsi="Times New Roman" w:cs="Times New Roman"/>
          <w:sz w:val="28"/>
          <w:szCs w:val="28"/>
        </w:rPr>
        <w:t xml:space="preserve"> «</w:t>
      </w:r>
      <w:r w:rsidR="001C05CD" w:rsidRPr="00457546">
        <w:rPr>
          <w:rFonts w:ascii="Times New Roman" w:hAnsi="Times New Roman" w:cs="Times New Roman"/>
          <w:sz w:val="28"/>
          <w:szCs w:val="28"/>
        </w:rPr>
        <w:t>Характеристика</w:t>
      </w:r>
      <w:r w:rsidR="0072497B" w:rsidRPr="00457546">
        <w:rPr>
          <w:rFonts w:ascii="Times New Roman" w:hAnsi="Times New Roman" w:cs="Times New Roman"/>
          <w:sz w:val="28"/>
          <w:szCs w:val="28"/>
        </w:rPr>
        <w:t xml:space="preserve"> системы водоснабжения </w:t>
      </w:r>
      <w:r w:rsidR="001C05CD" w:rsidRPr="00457546">
        <w:rPr>
          <w:rFonts w:ascii="Times New Roman" w:hAnsi="Times New Roman" w:cs="Times New Roman"/>
          <w:sz w:val="28"/>
          <w:szCs w:val="28"/>
        </w:rPr>
        <w:t>сельсовета</w:t>
      </w:r>
      <w:r w:rsidR="0072497B" w:rsidRPr="00457546">
        <w:rPr>
          <w:rFonts w:ascii="Times New Roman" w:hAnsi="Times New Roman" w:cs="Times New Roman"/>
          <w:sz w:val="28"/>
          <w:szCs w:val="28"/>
        </w:rPr>
        <w:t>»</w:t>
      </w:r>
      <w:r w:rsidRPr="00457546">
        <w:rPr>
          <w:rFonts w:ascii="Times New Roman" w:hAnsi="Times New Roman" w:cs="Times New Roman"/>
          <w:sz w:val="28"/>
          <w:szCs w:val="28"/>
        </w:rPr>
        <w:t xml:space="preserve">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</w:t>
      </w:r>
      <w:r w:rsidR="001C05C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п.п. 4.13-4.15 </w:t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СНиП</w:t>
      </w:r>
      <w:r w:rsidR="001C05C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2.01.51</w:t>
      </w:r>
      <w:r w:rsidR="001C05C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D497C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заменить словами </w:t>
      </w:r>
      <w:r w:rsidR="0070289B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165.1325800.2014 </w:t>
      </w:r>
      <w:r w:rsidR="0094430E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Инженерно-технические мероприятия по гражданской обороне</w:t>
      </w:r>
      <w:r w:rsidR="0094430E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Актуализированная редакция СНиП 2.01.51-90</w:t>
      </w:r>
      <w:r w:rsidR="0070289B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10CB2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 «(в части, касающейся поселений)» исключить;</w:t>
      </w:r>
      <w:r w:rsidR="00AD7F8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</w:p>
    <w:p w14:paraId="53332DF6" w14:textId="77777777" w:rsidR="0094430E" w:rsidRPr="00457546" w:rsidRDefault="0094430E" w:rsidP="009443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«Противопожарное водоснабжение поселения»:</w:t>
      </w:r>
    </w:p>
    <w:p w14:paraId="6D771560" w14:textId="77777777" w:rsidR="0094430E" w:rsidRPr="00457546" w:rsidRDefault="0094430E" w:rsidP="009443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третьем аббревиатуру «ОХПВ» заменить аббревиатурой «ХПВ»;</w:t>
      </w:r>
    </w:p>
    <w:p w14:paraId="3FA65C24" w14:textId="77777777" w:rsidR="0094430E" w:rsidRPr="00457546" w:rsidRDefault="0094430E" w:rsidP="009443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абзацы четвертый – девятый исключить;</w:t>
      </w:r>
    </w:p>
    <w:p w14:paraId="7BC28FCC" w14:textId="7CCA05D8" w:rsidR="0094430E" w:rsidRPr="00457546" w:rsidRDefault="0094430E" w:rsidP="009443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таблицу 20 «</w:t>
      </w:r>
      <w:r w:rsidRPr="00457546">
        <w:rPr>
          <w:rFonts w:ascii="Times New Roman" w:hAnsi="Times New Roman" w:cs="Times New Roman"/>
          <w:sz w:val="28"/>
          <w:szCs w:val="28"/>
        </w:rPr>
        <w:t>Характеристика зоны распространения лесных пожаров в черте населенных пунктов сельсовета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исключить;</w:t>
      </w:r>
    </w:p>
    <w:p w14:paraId="765BDA22" w14:textId="0832E5EB" w:rsidR="0094430E" w:rsidRPr="00457546" w:rsidRDefault="0094430E" w:rsidP="009443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абзацы первый – третий после таблицы 20 исключить;</w:t>
      </w:r>
    </w:p>
    <w:p w14:paraId="31DC60F1" w14:textId="0BB16933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«Проектные предложения»:</w:t>
      </w:r>
    </w:p>
    <w:p w14:paraId="28EDC1B2" w14:textId="2EEB65FB" w:rsidR="006D23AD" w:rsidRPr="00457546" w:rsidRDefault="006D23AD" w:rsidP="00585D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«Нормы водопотребления и расчетные расходы воды питьевого качества» изложить в следующей редакции:</w:t>
      </w:r>
    </w:p>
    <w:p w14:paraId="442CA48D" w14:textId="17B4173E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Нормы водопотребления и расчетные расходы воды питьевого качества</w:t>
      </w:r>
      <w:r w:rsidR="00585DEE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FB19BB9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AFF4A0" w14:textId="5A57AEC6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9" w:name="_Hlk194594154"/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и составляет </w:t>
      </w:r>
      <w:r w:rsidR="00CF5F4C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89,1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 л/сутки.</w:t>
      </w:r>
    </w:p>
    <w:p w14:paraId="08489809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63FD590D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</w:t>
      </w:r>
      <w:bookmarkEnd w:id="59"/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</w:p>
    <w:p w14:paraId="094E2204" w14:textId="77777777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«Расходы воды на пожаротушение»:</w:t>
      </w:r>
    </w:p>
    <w:p w14:paraId="157BA236" w14:textId="074726E2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первом слова </w:t>
      </w:r>
      <w:r w:rsidR="00CF5F4C" w:rsidRPr="00457546">
        <w:rPr>
          <w:rFonts w:ascii="Times New Roman" w:eastAsia="Calibri" w:hAnsi="Times New Roman" w:cs="Times New Roman"/>
          <w:kern w:val="2"/>
          <w:sz w:val="28"/>
          <w:szCs w:val="28"/>
        </w:rPr>
        <w:t>«СНиП 2.04.02-84 «Водоснабжение. Наружные сети и сооружения»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заменить словами «</w:t>
      </w:r>
      <w:bookmarkStart w:id="60" w:name="_Hlk194594263"/>
      <w:bookmarkStart w:id="61" w:name="_Hlk122078312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СП 31.13330.2021 «СНиП 2.04.02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</w:t>
      </w:r>
      <w:bookmarkEnd w:id="60"/>
      <w:r w:rsidR="00AD7F82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bookmarkEnd w:id="61"/>
    <w:p w14:paraId="430AB248" w14:textId="5F661EB5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</w:t>
      </w:r>
      <w:r w:rsidR="0070289B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десятом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слова «</w:t>
      </w:r>
      <w:r w:rsidR="00AD7F82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СНиП 2.04.02-84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«Водоснабжение. Наружные сети и сооружения» заменить словами «</w:t>
      </w:r>
      <w:bookmarkStart w:id="62" w:name="_Hlk194594378"/>
      <w:bookmarkStart w:id="63" w:name="_Hlk122078540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СП 31.13330.2021 «СНиП 2.04.02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</w:t>
      </w:r>
      <w:bookmarkEnd w:id="62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  <w:bookmarkEnd w:id="63"/>
    </w:p>
    <w:p w14:paraId="2553CB0E" w14:textId="77777777" w:rsidR="00DD103F" w:rsidRPr="00457546" w:rsidRDefault="00DD103F" w:rsidP="00DD103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подраздела «Проектные предложения» подраздела 2.8.2 «Водоотведение» слова «СНиП 2.04.02-84» заменить словами «СП 31.13330.2021 «СНиП 2.04.02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сооружения»;</w:t>
      </w:r>
    </w:p>
    <w:p w14:paraId="5EAF53EF" w14:textId="5CE82F35" w:rsidR="006F2C5B" w:rsidRPr="00457546" w:rsidRDefault="006F2C5B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2.8.3 «Теплоснабжение»:</w:t>
      </w:r>
    </w:p>
    <w:p w14:paraId="748D14F7" w14:textId="131FE7C8" w:rsidR="000231FF" w:rsidRPr="00457546" w:rsidRDefault="006F2C5B" w:rsidP="000231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</w:t>
      </w:r>
      <w:r w:rsidR="000231FF" w:rsidRPr="00457546">
        <w:rPr>
          <w:rFonts w:ascii="Times New Roman" w:hAnsi="Times New Roman" w:cs="Times New Roman"/>
          <w:sz w:val="28"/>
          <w:szCs w:val="28"/>
        </w:rPr>
        <w:t xml:space="preserve">положений пунктов 7.14-7.16 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СНиП 2.07.01-89 (2000)» заменить словами «</w:t>
      </w:r>
      <w:bookmarkStart w:id="64" w:name="_Hlk183426109"/>
      <w:r w:rsidR="000231FF"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 42.13330.2016 «СНиП 2.07.01</w:t>
      </w:r>
      <w:r w:rsidR="00F8487C"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231FF"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89* Градостроительство. Планировка и застройка городских и сельских поселений»</w:t>
      </w:r>
      <w:bookmarkEnd w:id="64"/>
      <w:r w:rsidR="000231FF"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A63B179" w14:textId="636A2BE8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в абзаце </w:t>
      </w:r>
      <w:r w:rsidR="000231FF" w:rsidRPr="00457546">
        <w:rPr>
          <w:rFonts w:ascii="Times New Roman" w:eastAsia="Calibri" w:hAnsi="Times New Roman" w:cs="Times New Roman"/>
          <w:kern w:val="2"/>
          <w:sz w:val="28"/>
          <w:szCs w:val="28"/>
        </w:rPr>
        <w:t>четвертом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подраздела «Проектные предложения» слова «</w:t>
      </w:r>
      <w:r w:rsidR="006F2C5B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СНиПа 2.04.07-86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«Тепловые сети» заменить словами «</w:t>
      </w:r>
      <w:bookmarkStart w:id="65" w:name="_Hlk194675079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СП 124.13330.2012 «СНиП 41-02-2003 Тепловые сети»</w:t>
      </w:r>
      <w:bookmarkEnd w:id="65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771C2331" w14:textId="77777777" w:rsidR="000231FF" w:rsidRPr="00457546" w:rsidRDefault="000231FF" w:rsidP="000231F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подраздела 2.8.4 «Газоснабжение» слова «от газопровода-отвода высокого давления от ГРС Котово Белгородской области.» заменить словами «от газораспределительной станции «Котово», межпоселковым газопроводом высокого давления II категории.»;</w:t>
      </w:r>
    </w:p>
    <w:p w14:paraId="2328F1F6" w14:textId="6E94C68D" w:rsidR="00CF5F4C" w:rsidRPr="00457546" w:rsidRDefault="00672B13" w:rsidP="006769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первом</w:t>
      </w:r>
      <w:r w:rsidR="0024517E" w:rsidRPr="004575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7695A" w:rsidRPr="00457546">
        <w:rPr>
          <w:rFonts w:ascii="Times New Roman" w:hAnsi="Times New Roman" w:cs="Times New Roman"/>
          <w:sz w:val="28"/>
          <w:szCs w:val="28"/>
        </w:rPr>
        <w:t xml:space="preserve">подраздела 2.8.5 «Электроснабжение» </w:t>
      </w:r>
      <w:r w:rsidR="00CF5F4C" w:rsidRPr="00457546">
        <w:rPr>
          <w:rFonts w:ascii="Times New Roman" w:hAnsi="Times New Roman"/>
          <w:sz w:val="28"/>
          <w:szCs w:val="28"/>
        </w:rPr>
        <w:t xml:space="preserve">слова «Горшеченских РЭС ПО </w:t>
      </w:r>
      <w:r w:rsidR="0067695A" w:rsidRPr="00457546">
        <w:rPr>
          <w:rFonts w:ascii="Times New Roman" w:hAnsi="Times New Roman"/>
          <w:sz w:val="28"/>
          <w:szCs w:val="28"/>
        </w:rPr>
        <w:t>З</w:t>
      </w:r>
      <w:r w:rsidR="00CF5F4C" w:rsidRPr="00457546">
        <w:rPr>
          <w:rFonts w:ascii="Times New Roman" w:hAnsi="Times New Roman"/>
          <w:sz w:val="28"/>
          <w:szCs w:val="28"/>
        </w:rPr>
        <w:t>ЭС сетевой компании филиала ОАО</w:t>
      </w:r>
      <w:r w:rsidR="0067695A" w:rsidRPr="00457546">
        <w:rPr>
          <w:rFonts w:ascii="Times New Roman" w:hAnsi="Times New Roman"/>
          <w:sz w:val="28"/>
          <w:szCs w:val="28"/>
        </w:rPr>
        <w:t> </w:t>
      </w:r>
      <w:r w:rsidR="00CF5F4C" w:rsidRPr="00457546">
        <w:rPr>
          <w:rFonts w:ascii="Times New Roman" w:hAnsi="Times New Roman"/>
          <w:sz w:val="28"/>
          <w:szCs w:val="28"/>
        </w:rPr>
        <w:t>«МРСК</w:t>
      </w:r>
      <w:r w:rsidR="0067695A" w:rsidRPr="00457546">
        <w:rPr>
          <w:rFonts w:ascii="Times New Roman" w:hAnsi="Times New Roman"/>
          <w:sz w:val="28"/>
          <w:szCs w:val="28"/>
        </w:rPr>
        <w:t> </w:t>
      </w:r>
      <w:r w:rsidR="00CF5F4C" w:rsidRPr="00457546">
        <w:rPr>
          <w:rFonts w:ascii="Times New Roman" w:hAnsi="Times New Roman"/>
          <w:sz w:val="28"/>
          <w:szCs w:val="28"/>
        </w:rPr>
        <w:t>Центра» ОАО «Курскэнерго» заменить словами «филиала ПАО «Россети Центр» - «Курскэнерго»;</w:t>
      </w:r>
    </w:p>
    <w:p w14:paraId="182CB841" w14:textId="541121B2" w:rsidR="00486561" w:rsidRPr="00457546" w:rsidRDefault="006D23AD" w:rsidP="00E04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подраздел 2.8.6 «Связь. Радиовещание. Телевидение»</w:t>
      </w:r>
      <w:r w:rsidRPr="00457546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изложить в следующей редакции: </w:t>
      </w:r>
    </w:p>
    <w:p w14:paraId="238B2524" w14:textId="45E25D93" w:rsidR="006D23AD" w:rsidRPr="00457546" w:rsidRDefault="006D23AD" w:rsidP="00607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2.8.6. Связь. Радиовещание. Телевидение</w:t>
      </w:r>
      <w:r w:rsidR="00607872"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2C1C9C70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0AA3DAA" w14:textId="5FB1FA95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bookmarkStart w:id="66" w:name="_Hlk194656154"/>
      <w:r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  <w:r w:rsidR="00607872"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7E0C9FCF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bookmarkStart w:id="67" w:name="_Hlk183526558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455BCE79" w14:textId="016441E9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Телефонизировано муниципальное образование «</w:t>
      </w:r>
      <w:r w:rsidR="0067695A" w:rsidRPr="0045754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Сосновский сельсовет» Горшеченского</w:t>
      </w:r>
      <w:r w:rsidR="005E7CD8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района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Курской области от районного узла связи.</w:t>
      </w:r>
    </w:p>
    <w:p w14:paraId="6E0CBE9D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(БиЛайн), Курский филиал ООО «МТС», Курский филиал ЗАО «Мегакон» (Мегафон) и Курский филиал ООО «Т2 Мобайл» (Теле-2).</w:t>
      </w:r>
    </w:p>
    <w:p w14:paraId="79F971E3" w14:textId="5F9CAF36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  <w:r w:rsidR="00607872"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7192FE2F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Телевизионное вещание осуществляется по цифровым эфирным сигналам: Первый канал, РОССИЯ, ТВЦ, НТВ.</w:t>
      </w:r>
    </w:p>
    <w:p w14:paraId="2F2E407E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1C6CFF83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другие;</w:t>
      </w:r>
    </w:p>
    <w:p w14:paraId="1C9300FC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Радиоканалы: «Вести FM», «Маяк», «Радио России».</w:t>
      </w:r>
    </w:p>
    <w:p w14:paraId="4E998675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72C81835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14:paraId="0155A411" w14:textId="5BD042BA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Проектные предложения</w:t>
      </w:r>
      <w:r w:rsidR="00607872" w:rsidRPr="0045754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</w:p>
    <w:p w14:paraId="4D83C890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53B2127B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переход на цифровые АТС, обновление технической базы;</w:t>
      </w:r>
    </w:p>
    <w:p w14:paraId="717BD9A3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мероприятий по организации качественной мобильной связи покрытия территории поселения;</w:t>
      </w:r>
    </w:p>
    <w:p w14:paraId="37594411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проведение интернета к общественно-деловой застройке и к индивидуальным домовладениям;</w:t>
      </w:r>
    </w:p>
    <w:p w14:paraId="769511C5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</w:t>
      </w:r>
      <w:bookmarkEnd w:id="67"/>
      <w:bookmarkEnd w:id="66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26BEAB65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bookmarkStart w:id="68" w:name="_Hlk183527777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2.8.7 «Инженерная подготовка территории»:</w:t>
      </w:r>
    </w:p>
    <w:p w14:paraId="7BC1F610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слово «проектными» исключить;</w:t>
      </w:r>
    </w:p>
    <w:p w14:paraId="7C763E30" w14:textId="5BA4A15A" w:rsidR="006D23AD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абзаце седьмом слово «настоящем» исключить; </w:t>
      </w:r>
      <w:bookmarkEnd w:id="68"/>
    </w:p>
    <w:p w14:paraId="733034D5" w14:textId="65BE88EC" w:rsidR="00704480" w:rsidRPr="00457546" w:rsidRDefault="0067695A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</w:t>
      </w:r>
      <w:r w:rsidR="0070448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 в подразделе 2.9 «Зеленый фонд муниципального образования»:</w:t>
      </w:r>
    </w:p>
    <w:p w14:paraId="1B67B908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пятом слова «детских учреждений, школ» заменить словами «дошкольных образовательных организаций, общеобразовательных организаций»;</w:t>
      </w:r>
    </w:p>
    <w:p w14:paraId="0902386A" w14:textId="651D3DA4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«СНиП 2.07.01-89*» заменить словами «СП 42.13330.2016 «СНиП 2.07.01</w:t>
      </w:r>
      <w:r w:rsidR="00F8487C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-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89* Градостроительство. Планировка и застройка городских и сельских поселений»;</w:t>
      </w:r>
    </w:p>
    <w:p w14:paraId="7EB6C1F8" w14:textId="6E5CD207" w:rsidR="00704480" w:rsidRPr="00457546" w:rsidRDefault="006E3946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</w:t>
      </w:r>
      <w:r w:rsidR="0070448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 в подразделе 2.10 «Санитарная очистка территории. Размещение кладбищ»:</w:t>
      </w:r>
    </w:p>
    <w:p w14:paraId="060A0765" w14:textId="729BD80A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слова «ст.18 ФЗ от 04.05.1999 №96-ФЗ «Об охране атмосферного воздуха» заменить словами «Федеральному закону от 4 мая 1999 года № 96-ФЗ «Об охране атмосферного воздуха»;</w:t>
      </w:r>
    </w:p>
    <w:p w14:paraId="49CA69B5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абзац четвертый исключить;</w:t>
      </w:r>
    </w:p>
    <w:p w14:paraId="7546318C" w14:textId="125D83EF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пятом цифры «</w:t>
      </w:r>
      <w:r w:rsidR="009C7805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3,9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цифрами «</w:t>
      </w:r>
      <w:r w:rsidR="009C7805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5,15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20E7BE2C" w14:textId="7A001FBC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абзац </w:t>
      </w:r>
      <w:r w:rsidR="006E3946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шестой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исключить;</w:t>
      </w:r>
    </w:p>
    <w:p w14:paraId="757770A1" w14:textId="54E35EE5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таблицу 2</w:t>
      </w:r>
      <w:r w:rsidR="006A6F75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7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="006A6F75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Перечень и характеристика скотомогильников, расположенных на территории муниципального образования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исключить;</w:t>
      </w:r>
    </w:p>
    <w:p w14:paraId="0228B7BE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«Проектные предложения»:</w:t>
      </w:r>
    </w:p>
    <w:p w14:paraId="6F1DB32F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слова «жидких, твердых хозяйственно-бытовых отбросов» заменить словами «отходов производства и потребления»;</w:t>
      </w:r>
    </w:p>
    <w:p w14:paraId="617016FF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втором аббревиатуру «ТБО» заменить словами «твердых коммунальных отходов (далее – ТКО)»;</w:t>
      </w:r>
    </w:p>
    <w:p w14:paraId="242F2E66" w14:textId="0B6CAA73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таблице 2</w:t>
      </w:r>
      <w:r w:rsidR="006A6F75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«Объемы накопления бытовых отходов»:</w:t>
      </w:r>
    </w:p>
    <w:p w14:paraId="4113B8E6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наименовании </w:t>
      </w:r>
      <w:bookmarkStart w:id="69" w:name="_Hlk202434602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слова «бытовых отходов» заменить аббревиатурой «ТКО»;</w:t>
      </w:r>
    </w:p>
    <w:bookmarkEnd w:id="69"/>
    <w:p w14:paraId="2CA93216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наименование графы «Бытовые отходы» изложить в следующей редакции: «ТКО»;</w:t>
      </w:r>
    </w:p>
    <w:p w14:paraId="71F34A5C" w14:textId="2374B440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позиции, касающейся </w:t>
      </w:r>
      <w:r w:rsidR="004876E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объема накопления ТБО по населенным пунктам с учетом общественных зданий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="004876E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аббревиатуру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="004876E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ТБО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» заменить </w:t>
      </w:r>
      <w:r w:rsidR="004876E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аббревиатурой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="004876E0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ТКО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1D78997E" w14:textId="54E896A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после таблицы 2</w:t>
      </w:r>
      <w:r w:rsidR="00FF2E72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:</w:t>
      </w:r>
    </w:p>
    <w:p w14:paraId="36A54A2B" w14:textId="77777777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восьмом слова «твердых бытовых отходов» заменить аббревиатурой «ТКО»;</w:t>
      </w:r>
    </w:p>
    <w:p w14:paraId="0C8CDC61" w14:textId="77777777" w:rsidR="003507BA" w:rsidRPr="00457546" w:rsidRDefault="003507BA" w:rsidP="003507B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абзацы двенадцатый и тринадцатый изложить в следующей редакции:</w:t>
      </w:r>
    </w:p>
    <w:p w14:paraId="12EF1AB5" w14:textId="70029FDA" w:rsidR="003507BA" w:rsidRPr="00457546" w:rsidRDefault="003507BA" w:rsidP="003507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bookmarkStart w:id="70" w:name="_Hlk183427973"/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в черте </w:t>
      </w: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 «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Сосновский </w:t>
      </w: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сельсовет» Горшеченского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Курской области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 1 контейнер.</w:t>
      </w:r>
    </w:p>
    <w:p w14:paraId="79E03E55" w14:textId="77777777" w:rsidR="003507BA" w:rsidRPr="00457546" w:rsidRDefault="003507BA" w:rsidP="003507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Вывоз ТКО осуществляется на полигон ТКО АО «САБ по уборке г. Курска» в муниципальное образование «Пашковский сельсовет» Курского района Курской области.</w:t>
      </w:r>
      <w:bookmarkEnd w:id="70"/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28A24444" w14:textId="77777777" w:rsidR="003507BA" w:rsidRPr="00457546" w:rsidRDefault="003507BA" w:rsidP="003507B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абзацы четырнадцатый – девятнадцатый исключить;</w:t>
      </w:r>
    </w:p>
    <w:p w14:paraId="69A2A463" w14:textId="780EA93C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абзаце </w:t>
      </w:r>
      <w:r w:rsidR="009C5213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двадцать втором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аббревиатуру «ТБО» заменить аббревиатурой «ТКО»</w:t>
      </w:r>
      <w:r w:rsidR="003507BA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цифру «9» заменить цифрой «8»;</w:t>
      </w:r>
    </w:p>
    <w:p w14:paraId="1DD73B84" w14:textId="6087A575" w:rsidR="00704480" w:rsidRPr="00457546" w:rsidRDefault="00704480" w:rsidP="007044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подраздела «Размещение кладбищ» слова «СНиП 2.07.01</w:t>
      </w:r>
      <w:r w:rsidR="003507BA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-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89* «Градостроительство. Планировка и застройка городских и сельских поселений» заменить словами «СП 42.13330.2016 «СНиП 2.07.01-89* Градостроительство. Планировка и застройка городских и сельских поселений»;</w:t>
      </w:r>
    </w:p>
    <w:p w14:paraId="7CCA37F2" w14:textId="021B077B" w:rsidR="009C5213" w:rsidRPr="00457546" w:rsidRDefault="003507BA" w:rsidP="009C52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</w:t>
      </w:r>
      <w:r w:rsidR="009C5213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 в подразделе 2.11 «Санитарно-экологическое состояние окружающей среды»:</w:t>
      </w:r>
    </w:p>
    <w:p w14:paraId="74D143AF" w14:textId="77777777" w:rsidR="009C5213" w:rsidRPr="00457546" w:rsidRDefault="009C5213" w:rsidP="009C52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втором подраздела «Атмосферный воздух» слова «ГН 2.1.6.1338-03 «Предельно допустимые концентрации (ПДК) загрязняющих веществ в атмосферном воздухе населенных мест»</w:t>
      </w:r>
      <w:r w:rsidRPr="00457546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заменить словами «СанПиН 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BFCA4E4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«Почвы»:</w:t>
      </w:r>
    </w:p>
    <w:p w14:paraId="164E7EF8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слово «бытовых» заменить словом «коммунальных»;</w:t>
      </w:r>
    </w:p>
    <w:p w14:paraId="5C69B626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третьем слова «(СанПиН 2.1.7.1287-03)» исключить;</w:t>
      </w:r>
    </w:p>
    <w:p w14:paraId="5E7DC9A3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подразделе «Радиационная обстановка»:</w:t>
      </w:r>
    </w:p>
    <w:p w14:paraId="1AAD5965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аббревиатуру «АЭС» заменить словами «</w:t>
      </w:r>
      <w:bookmarkStart w:id="71" w:name="_Hlk194658676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атомной электростанции (далее – АЭС)</w:t>
      </w:r>
      <w:bookmarkEnd w:id="71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074B2FBE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третьем слова «ГУ «Курский ЦГМС-Р» заменить словами «</w:t>
      </w:r>
      <w:bookmarkStart w:id="72" w:name="_Hlk194658716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ФГБУ «Центрально-Черноземное УГМС</w:t>
      </w:r>
      <w:bookmarkEnd w:id="72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6A733A67" w14:textId="6B902A08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четвертом слова «НРБ-99 и закона РФ «О радиационной безопасности населения» заменить словами «</w:t>
      </w:r>
      <w:bookmarkStart w:id="73" w:name="_Hlk194658753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Федерального закона</w:t>
      </w:r>
      <w:r w:rsidR="00EC5DD7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Российской Федерации</w:t>
      </w: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от 9 января 1996 года № 3-ФЗ «О радиационной безопасности населения</w:t>
      </w:r>
      <w:bookmarkEnd w:id="73"/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</w:p>
    <w:p w14:paraId="61946BF7" w14:textId="77777777" w:rsidR="006D23AD" w:rsidRPr="00457546" w:rsidRDefault="006D23AD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«Проектные решения генерального плана» заменить словами «Решения Генерального плана»;</w:t>
      </w:r>
    </w:p>
    <w:p w14:paraId="15FEC7D0" w14:textId="3549C693" w:rsidR="006D23AD" w:rsidRPr="00457546" w:rsidRDefault="001270B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р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2.1</w:t>
      </w:r>
      <w:r w:rsidR="00EC5DD7" w:rsidRPr="00457546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«Зоны с особыми условиями использования территорий»:</w:t>
      </w:r>
    </w:p>
    <w:p w14:paraId="3FBE5985" w14:textId="77777777" w:rsidR="0019298B" w:rsidRPr="00457546" w:rsidRDefault="0019298B" w:rsidP="0019298B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74" w:name="_Hlk126145962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2.12.1 «</w:t>
      </w:r>
      <w:bookmarkStart w:id="75" w:name="_Toc453931120"/>
      <w:r w:rsidRPr="00457546">
        <w:rPr>
          <w:rFonts w:ascii="Times New Roman" w:hAnsi="Times New Roman"/>
          <w:kern w:val="32"/>
          <w:sz w:val="28"/>
          <w:szCs w:val="28"/>
          <w:lang w:eastAsia="ru-RU"/>
        </w:rPr>
        <w:t>Зоны особо охраняемых природных территорий</w:t>
      </w:r>
      <w:bookmarkEnd w:id="75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</w:p>
    <w:p w14:paraId="3F247D0B" w14:textId="77E21041" w:rsidR="0019298B" w:rsidRPr="00457546" w:rsidRDefault="0019298B" w:rsidP="0019298B">
      <w:pPr>
        <w:widowControl w:val="0"/>
        <w:spacing w:after="0" w:line="247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«2.12.1. </w:t>
      </w:r>
      <w:r w:rsidRPr="00457546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Зоны особо охраняемых природных территорий</w:t>
      </w:r>
    </w:p>
    <w:p w14:paraId="118008E6" w14:textId="77777777" w:rsidR="0019298B" w:rsidRPr="00457546" w:rsidRDefault="0019298B" w:rsidP="0019298B">
      <w:pPr>
        <w:widowControl w:val="0"/>
        <w:spacing w:after="0" w:line="237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FF97FD8" w14:textId="14F4E19D" w:rsidR="0019298B" w:rsidRPr="00457546" w:rsidRDefault="0019298B" w:rsidP="0019298B">
      <w:pPr>
        <w:widowControl w:val="0"/>
        <w:spacing w:after="0" w:line="237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57546">
        <w:rPr>
          <w:rFonts w:ascii="Times New Roman" w:hAnsi="Times New Roman"/>
          <w:b/>
          <w:bCs/>
          <w:color w:val="000000"/>
          <w:sz w:val="28"/>
          <w:szCs w:val="28"/>
        </w:rPr>
        <w:t>Планируемая особо охраняемая природная территория</w:t>
      </w:r>
    </w:p>
    <w:p w14:paraId="11AA5398" w14:textId="77777777" w:rsidR="0019298B" w:rsidRPr="00457546" w:rsidRDefault="0019298B" w:rsidP="0019298B">
      <w:pPr>
        <w:widowControl w:val="0"/>
        <w:spacing w:after="0" w:line="237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55A4B1" w14:textId="2E7D79D1" w:rsidR="0019298B" w:rsidRPr="00457546" w:rsidRDefault="0019298B" w:rsidP="0019298B">
      <w:pPr>
        <w:widowControl w:val="0"/>
        <w:spacing w:after="0" w:line="237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7546">
        <w:rPr>
          <w:rFonts w:ascii="Times New Roman" w:hAnsi="Times New Roman"/>
          <w:color w:val="000000"/>
          <w:sz w:val="28"/>
          <w:szCs w:val="28"/>
        </w:rPr>
        <w:t xml:space="preserve">В соответствии с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</w:t>
      </w:r>
      <w:r w:rsidRPr="00457546">
        <w:rPr>
          <w:rFonts w:ascii="Times New Roman" w:hAnsi="Times New Roman"/>
          <w:color w:val="000000"/>
          <w:sz w:val="28"/>
          <w:szCs w:val="28"/>
        </w:rPr>
        <w:lastRenderedPageBreak/>
        <w:t>2030 года» на территории муниципального образования «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Сосновский сельсовет» Горшеченского</w:t>
      </w:r>
      <w:r w:rsidRPr="00457546">
        <w:rPr>
          <w:rFonts w:ascii="Times New Roman" w:hAnsi="Times New Roman"/>
          <w:color w:val="000000"/>
          <w:sz w:val="28"/>
          <w:szCs w:val="28"/>
        </w:rPr>
        <w:t xml:space="preserve"> района Курской области планируется к созданию особо охраняемая природная территория – 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>государственный ботанический заказник «Сосновский», с целью сохранения популяции горицвета весеннего, площадь заказника будет составлять ориентировочно 10 га, но еще будет уточнена при проведении комплексного экологического обследования.»;</w:t>
      </w:r>
    </w:p>
    <w:p w14:paraId="3ED58433" w14:textId="469BF62A" w:rsidR="0019298B" w:rsidRPr="00457546" w:rsidRDefault="0019298B" w:rsidP="0019298B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A442B4F" w14:textId="7FEB51F1" w:rsidR="006D23AD" w:rsidRPr="00457546" w:rsidRDefault="0067554A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 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2.1</w:t>
      </w:r>
      <w:r w:rsidR="00EC5DD7" w:rsidRPr="00457546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.1 «Зоны охраны объектов культурного наследия»</w:t>
      </w:r>
      <w:bookmarkEnd w:id="74"/>
      <w:r w:rsidR="007950D4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изложить в следующей редакции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71E65696" w14:textId="0B0178F5" w:rsidR="007950D4" w:rsidRPr="00457546" w:rsidRDefault="009E2B28" w:rsidP="009E2B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«</w:t>
      </w:r>
      <w:r w:rsidR="007950D4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>2.1</w:t>
      </w:r>
      <w:r w:rsidR="00EC5DD7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="007950D4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2D14CA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="00AD1BE6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7950D4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Зоны охраны объектов культурного наследия</w:t>
      </w:r>
    </w:p>
    <w:p w14:paraId="5C2EC4E5" w14:textId="77777777" w:rsidR="007950D4" w:rsidRPr="00457546" w:rsidRDefault="007950D4" w:rsidP="009E2B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E4B962" w14:textId="21E1ADF7" w:rsidR="009E2B28" w:rsidRPr="00457546" w:rsidRDefault="009E2B28" w:rsidP="009E2B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76" w:name="_Hlk194658860"/>
      <w:r w:rsidRPr="00457546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EC5DD7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Сосновский сельсовет</w:t>
      </w: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EC5DD7" w:rsidRPr="00457546">
        <w:rPr>
          <w:rFonts w:ascii="Times New Roman" w:hAnsi="Times New Roman" w:cs="Times New Roman"/>
          <w:sz w:val="28"/>
          <w:szCs w:val="28"/>
        </w:rPr>
        <w:t>Горшеченского</w:t>
      </w:r>
      <w:r w:rsidRPr="00457546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  <w:r w:rsidR="00CF2821" w:rsidRPr="00457546">
        <w:rPr>
          <w:rFonts w:ascii="Times New Roman" w:hAnsi="Times New Roman" w:cs="Times New Roman"/>
          <w:sz w:val="28"/>
          <w:szCs w:val="28"/>
        </w:rPr>
        <w:t xml:space="preserve">установлена одна охранная зона </w:t>
      </w:r>
      <w:r w:rsidRPr="00457546">
        <w:rPr>
          <w:rFonts w:ascii="Times New Roman" w:hAnsi="Times New Roman" w:cs="Times New Roman"/>
          <w:sz w:val="28"/>
          <w:szCs w:val="28"/>
        </w:rPr>
        <w:t>объект</w:t>
      </w:r>
      <w:r w:rsidR="00994CE6" w:rsidRPr="00457546">
        <w:rPr>
          <w:rFonts w:ascii="Times New Roman" w:hAnsi="Times New Roman" w:cs="Times New Roman"/>
          <w:sz w:val="28"/>
          <w:szCs w:val="28"/>
        </w:rPr>
        <w:t>а</w:t>
      </w:r>
      <w:r w:rsidRPr="00457546">
        <w:rPr>
          <w:rFonts w:ascii="Times New Roman" w:hAnsi="Times New Roman" w:cs="Times New Roman"/>
          <w:sz w:val="28"/>
          <w:szCs w:val="28"/>
        </w:rPr>
        <w:t xml:space="preserve"> культурного наследия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</w:t>
      </w:r>
      <w:r w:rsidR="004251C0" w:rsidRPr="00457546">
        <w:rPr>
          <w:rFonts w:ascii="Times New Roman" w:hAnsi="Times New Roman" w:cs="Times New Roman"/>
          <w:sz w:val="28"/>
          <w:szCs w:val="28"/>
        </w:rPr>
        <w:t>.</w:t>
      </w:r>
    </w:p>
    <w:bookmarkEnd w:id="76"/>
    <w:p w14:paraId="1E8FB86C" w14:textId="77777777" w:rsidR="007950D4" w:rsidRPr="00457546" w:rsidRDefault="007950D4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967BD8" w14:textId="16F44F6D" w:rsidR="00994CE6" w:rsidRPr="00457546" w:rsidRDefault="002653A2" w:rsidP="00994C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7" w:name="_Hlk194658886"/>
      <w:r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>Таблица</w:t>
      </w:r>
      <w:r w:rsidR="00994CE6"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30 –</w:t>
      </w:r>
      <w:r w:rsidRPr="004575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94CE6"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культурного наследия муниципального образования «</w:t>
      </w:r>
      <w:r w:rsidR="00994CE6"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Сосновский</w:t>
      </w:r>
      <w:r w:rsidR="00994CE6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994CE6" w:rsidRPr="00457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сельсовет» Горшеченского района Курской области</w:t>
      </w:r>
    </w:p>
    <w:bookmarkEnd w:id="77"/>
    <w:p w14:paraId="51978F0E" w14:textId="77777777" w:rsidR="00AD6DC3" w:rsidRPr="00457546" w:rsidRDefault="00AD6DC3" w:rsidP="00AD6D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3"/>
        <w:gridCol w:w="2041"/>
        <w:gridCol w:w="2410"/>
        <w:gridCol w:w="2126"/>
        <w:gridCol w:w="1981"/>
      </w:tblGrid>
      <w:tr w:rsidR="007074D8" w:rsidRPr="00457546" w14:paraId="7F108DE2" w14:textId="77777777" w:rsidTr="001752ED">
        <w:trPr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DCF74" w14:textId="77777777" w:rsidR="007074D8" w:rsidRPr="00457546" w:rsidRDefault="007074D8" w:rsidP="001752ED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№</w:t>
            </w:r>
          </w:p>
          <w:p w14:paraId="3ACC5B59" w14:textId="77777777" w:rsidR="007074D8" w:rsidRPr="00457546" w:rsidRDefault="007074D8" w:rsidP="001752ED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  <w:t>п/п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946BD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Наименование объекта культурного наследия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B9F98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66962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Местонахождение объекта культурного наследия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57BEF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7074D8" w:rsidRPr="00457546" w14:paraId="0CBACCBF" w14:textId="77777777" w:rsidTr="001752ED">
        <w:trPr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0264A" w14:textId="77777777" w:rsidR="007074D8" w:rsidRPr="00457546" w:rsidRDefault="007074D8" w:rsidP="001752ED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9C338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  <w:t>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3091E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  <w:t>3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B291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  <w:t>4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9C4974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  <w:t>5</w:t>
            </w:r>
          </w:p>
        </w:tc>
      </w:tr>
      <w:tr w:rsidR="007074D8" w:rsidRPr="00457546" w14:paraId="386351C8" w14:textId="77777777" w:rsidTr="001752ED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4D7A8C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Объекты культурного наследия регионального значения</w:t>
            </w:r>
          </w:p>
        </w:tc>
      </w:tr>
      <w:tr w:rsidR="007074D8" w:rsidRPr="00457546" w14:paraId="1AC738DF" w14:textId="77777777" w:rsidTr="001752ED">
        <w:trPr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5487C" w14:textId="77777777" w:rsidR="007074D8" w:rsidRPr="00457546" w:rsidRDefault="007074D8" w:rsidP="007074D8">
            <w:pPr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AAD4A" w14:textId="1C477F39" w:rsidR="007074D8" w:rsidRPr="00457546" w:rsidRDefault="007074D8" w:rsidP="007074D8">
            <w:pPr>
              <w:spacing w:after="0" w:line="228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«Братская могила воинов Советской Армии, погибших в феврале 1943 года. Захоронено 19 человек, установлено фамилий на 5 человек. Скульптура установлена в 1952 году», 1943 г., 1952 год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2195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51AF359B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14.06.1979 г. № 382</w:t>
            </w:r>
          </w:p>
          <w:p w14:paraId="4D2E32A9" w14:textId="49A86B67" w:rsidR="007074D8" w:rsidRPr="00457546" w:rsidRDefault="007074D8" w:rsidP="007074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Рег. № 461410146020005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74F3D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Курская область,</w:t>
            </w:r>
          </w:p>
          <w:p w14:paraId="5F29F19F" w14:textId="12D7A191" w:rsidR="007074D8" w:rsidRPr="00457546" w:rsidRDefault="007074D8" w:rsidP="007074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Горшеченский район, муниципальное образование «Сосновский сельсовет», с. Сосновка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325066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Приказ комитета по охране объектов культурного наследия Курской области </w:t>
            </w:r>
          </w:p>
          <w:p w14:paraId="724326E7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от 22.02.2022</w:t>
            </w:r>
          </w:p>
          <w:p w14:paraId="5EB682DD" w14:textId="1538618F" w:rsidR="007074D8" w:rsidRPr="00457546" w:rsidRDefault="007074D8" w:rsidP="00707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№ 05.4-08/114</w:t>
            </w:r>
          </w:p>
        </w:tc>
      </w:tr>
      <w:tr w:rsidR="007074D8" w:rsidRPr="00457546" w14:paraId="3469FA65" w14:textId="77777777" w:rsidTr="001752ED">
        <w:trPr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D7BA8" w14:textId="77777777" w:rsidR="007074D8" w:rsidRPr="00457546" w:rsidRDefault="007074D8" w:rsidP="007074D8">
            <w:pPr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C229" w14:textId="4B36E3BD" w:rsidR="007074D8" w:rsidRPr="00457546" w:rsidRDefault="007074D8" w:rsidP="007074D8">
            <w:pPr>
              <w:keepNext/>
              <w:spacing w:after="0" w:line="254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 xml:space="preserve">«Братская могила воинов Советской Армии, погибших в январе 1943 года. </w:t>
            </w: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lastRenderedPageBreak/>
              <w:t>Захоронено 146 человек, установлено фамилий на 17 человек. Скульптура установлена в 1965 году», 1943 г., 1965 год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A6A1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Решение исполнительного комитета Курского </w:t>
            </w: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областного Совета народных депутатов </w:t>
            </w:r>
          </w:p>
          <w:p w14:paraId="3CA8774F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14.06.1979 г. № 382</w:t>
            </w:r>
          </w:p>
          <w:p w14:paraId="16486249" w14:textId="25F5F62E" w:rsidR="007074D8" w:rsidRPr="00457546" w:rsidRDefault="007074D8" w:rsidP="007074D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Рег. № 461410145880005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41AB3" w14:textId="77777777" w:rsidR="007074D8" w:rsidRPr="00457546" w:rsidRDefault="007074D8" w:rsidP="007074D8">
            <w:pPr>
              <w:adjustRightInd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Курская область,</w:t>
            </w:r>
          </w:p>
          <w:p w14:paraId="086E6855" w14:textId="23112217" w:rsidR="007074D8" w:rsidRPr="00457546" w:rsidRDefault="007074D8" w:rsidP="007074D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Горшеченский район, муниципальное образование </w:t>
            </w: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«Сосновский сельсовет», с. Березово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85787A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Приказ комитета по охране объектов культурного </w:t>
            </w: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наследия Курской области </w:t>
            </w:r>
          </w:p>
          <w:p w14:paraId="4C6BBEA8" w14:textId="77777777" w:rsidR="007074D8" w:rsidRPr="00457546" w:rsidRDefault="007074D8" w:rsidP="007074D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от 22.02.2022</w:t>
            </w:r>
          </w:p>
          <w:p w14:paraId="2533199A" w14:textId="5C7E00CE" w:rsidR="007074D8" w:rsidRPr="00457546" w:rsidRDefault="007074D8" w:rsidP="007074D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№ 05.4-08/131</w:t>
            </w:r>
          </w:p>
        </w:tc>
      </w:tr>
      <w:tr w:rsidR="007074D8" w:rsidRPr="00457546" w14:paraId="125D2760" w14:textId="77777777" w:rsidTr="001752ED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47E65B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lastRenderedPageBreak/>
              <w:t>Объекты культурного наследия, относящиеся к списку выявленных</w:t>
            </w:r>
          </w:p>
        </w:tc>
      </w:tr>
      <w:tr w:rsidR="007074D8" w:rsidRPr="00457546" w14:paraId="420D17E9" w14:textId="77777777" w:rsidTr="001752ED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BC3A16" w14:textId="77777777" w:rsidR="007074D8" w:rsidRPr="00457546" w:rsidRDefault="007074D8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Памятники архитектуры</w:t>
            </w:r>
          </w:p>
        </w:tc>
      </w:tr>
      <w:tr w:rsidR="00EA0DD5" w:rsidRPr="00457546" w14:paraId="4C3983B5" w14:textId="77777777" w:rsidTr="001752ED">
        <w:trPr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B2F26" w14:textId="77777777" w:rsidR="00EA0DD5" w:rsidRPr="00457546" w:rsidRDefault="00EA0DD5" w:rsidP="00EA0DD5">
            <w:pPr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26" w:type="pct"/>
            <w:vAlign w:val="center"/>
          </w:tcPr>
          <w:p w14:paraId="442C6EB1" w14:textId="76EDCFCB" w:rsidR="00EA0DD5" w:rsidRPr="00457546" w:rsidRDefault="00EA0DD5" w:rsidP="00EA0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20"/>
              </w:rPr>
              <w:t>Дом священника, кон. XIX-нач. ХХ вв.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4461" w14:textId="504C7779" w:rsidR="00EA0DD5" w:rsidRPr="00457546" w:rsidRDefault="00EA0DD5" w:rsidP="00EA0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8EC5" w14:textId="77777777" w:rsidR="00EA0DD5" w:rsidRPr="00457546" w:rsidRDefault="00EA0DD5" w:rsidP="00EA0DD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Курская область,</w:t>
            </w:r>
          </w:p>
          <w:p w14:paraId="499EAA1E" w14:textId="69F8CA7C" w:rsidR="00EA0DD5" w:rsidRPr="00457546" w:rsidRDefault="00EA0DD5" w:rsidP="00EA0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sz w:val="20"/>
                <w:szCs w:val="20"/>
              </w:rPr>
              <w:t>Горшеченский район, муниципальное образование «Сосновский сельсовет», с. Сосновка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F12586" w14:textId="77777777" w:rsidR="00EA0DD5" w:rsidRPr="00457546" w:rsidRDefault="00EA0DD5" w:rsidP="00EA0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</w:tr>
    </w:tbl>
    <w:p w14:paraId="6098B99A" w14:textId="77777777" w:rsidR="00116528" w:rsidRPr="00457546" w:rsidRDefault="00116528" w:rsidP="00116528">
      <w:pPr>
        <w:widowControl w:val="0"/>
        <w:suppressAutoHyphens/>
        <w:spacing w:after="0" w:line="19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5A2A13" w14:textId="174C2E4B" w:rsidR="00116528" w:rsidRPr="00457546" w:rsidRDefault="00116528" w:rsidP="00116528">
      <w:pPr>
        <w:widowControl w:val="0"/>
        <w:suppressAutoHyphens/>
        <w:spacing w:after="0" w:line="19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eastAsia="Calibri" w:hAnsi="Times New Roman" w:cs="Times New Roman"/>
          <w:sz w:val="28"/>
          <w:szCs w:val="28"/>
        </w:rPr>
        <w:t>Необходимо провести оценку состояния памятников, и при необходимости принять меры для их восстановления и реконструкции.»;</w:t>
      </w:r>
    </w:p>
    <w:p w14:paraId="65F0ED0C" w14:textId="6E839C98" w:rsidR="006D23AD" w:rsidRPr="00457546" w:rsidRDefault="00847BD8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 </w:t>
      </w:r>
      <w:r w:rsidR="002C7F23" w:rsidRPr="00457546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.1</w:t>
      </w:r>
      <w:r w:rsidR="002D14CA" w:rsidRPr="00457546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.2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«Водоохранные зоны и прибрежно-защитные полосы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</w:p>
    <w:p w14:paraId="7F76DE8F" w14:textId="748606B2" w:rsidR="00847BD8" w:rsidRPr="00457546" w:rsidRDefault="00847BD8" w:rsidP="006D23AD">
      <w:pPr>
        <w:spacing w:after="0" w:line="240" w:lineRule="auto"/>
        <w:ind w:firstLine="709"/>
        <w:jc w:val="both"/>
        <w:rPr>
          <w:rFonts w:ascii="Times New Roman" w:hAnsi="Times New Roman"/>
          <w:b/>
          <w:kern w:val="32"/>
          <w:sz w:val="28"/>
          <w:szCs w:val="28"/>
          <w:lang w:eastAsia="ru-RU"/>
        </w:rPr>
      </w:pP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«2.1</w:t>
      </w:r>
      <w:r w:rsidR="002D14CA"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2</w:t>
      </w: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.</w:t>
      </w:r>
      <w:r w:rsidR="002D14CA"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>3</w:t>
      </w:r>
      <w:r w:rsidRPr="00457546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. </w:t>
      </w:r>
      <w:bookmarkStart w:id="78" w:name="_Toc247965295"/>
      <w:bookmarkStart w:id="79" w:name="_Toc268263663"/>
      <w:bookmarkStart w:id="80" w:name="_Toc336507677"/>
      <w:bookmarkStart w:id="81" w:name="_Hlk194659143"/>
      <w:r w:rsidRPr="00457546">
        <w:rPr>
          <w:rFonts w:ascii="Times New Roman" w:hAnsi="Times New Roman"/>
          <w:b/>
          <w:kern w:val="32"/>
          <w:sz w:val="28"/>
          <w:szCs w:val="28"/>
          <w:lang w:eastAsia="ru-RU"/>
        </w:rPr>
        <w:t>Во</w:t>
      </w:r>
      <w:bookmarkEnd w:id="78"/>
      <w:bookmarkEnd w:id="79"/>
      <w:bookmarkEnd w:id="80"/>
      <w:r w:rsidRPr="00457546">
        <w:rPr>
          <w:rFonts w:ascii="Times New Roman" w:hAnsi="Times New Roman"/>
          <w:b/>
          <w:kern w:val="32"/>
          <w:sz w:val="28"/>
          <w:szCs w:val="28"/>
          <w:lang w:eastAsia="ru-RU"/>
        </w:rPr>
        <w:t>доохранные зоны</w:t>
      </w:r>
      <w:r w:rsidR="00116528" w:rsidRPr="00457546">
        <w:rPr>
          <w:rFonts w:ascii="Times New Roman" w:hAnsi="Times New Roman"/>
          <w:b/>
          <w:kern w:val="32"/>
          <w:sz w:val="28"/>
          <w:szCs w:val="28"/>
          <w:lang w:eastAsia="ru-RU"/>
        </w:rPr>
        <w:t xml:space="preserve">, </w:t>
      </w:r>
      <w:r w:rsidRPr="00457546">
        <w:rPr>
          <w:rFonts w:ascii="Times New Roman" w:hAnsi="Times New Roman"/>
          <w:b/>
          <w:kern w:val="32"/>
          <w:sz w:val="28"/>
          <w:szCs w:val="28"/>
          <w:lang w:eastAsia="ru-RU"/>
        </w:rPr>
        <w:t>прибрежно-защитные полосы и водные объекты общего пользования</w:t>
      </w:r>
      <w:bookmarkEnd w:id="81"/>
      <w:r w:rsidR="00E03D64" w:rsidRPr="00457546">
        <w:rPr>
          <w:rFonts w:ascii="Times New Roman" w:hAnsi="Times New Roman"/>
          <w:b/>
          <w:kern w:val="32"/>
          <w:sz w:val="28"/>
          <w:szCs w:val="28"/>
          <w:lang w:eastAsia="ru-RU"/>
        </w:rPr>
        <w:t>.</w:t>
      </w:r>
    </w:p>
    <w:p w14:paraId="42DCEA05" w14:textId="77777777" w:rsidR="00116528" w:rsidRPr="00457546" w:rsidRDefault="00116528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2" w:name="_Hlk197339529"/>
      <w:bookmarkStart w:id="83" w:name="_Hlk194659209"/>
    </w:p>
    <w:p w14:paraId="666ECCCF" w14:textId="091D6266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Гидрографическая сеть муниципального образования </w:t>
      </w:r>
      <w:r w:rsidR="002D14CA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«Сосновский сельсовет» </w:t>
      </w:r>
      <w:r w:rsidR="002D14CA"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Горшеченского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представлена р. </w:t>
      </w:r>
      <w:r w:rsidR="002D14CA" w:rsidRPr="00457546">
        <w:rPr>
          <w:rFonts w:ascii="Times New Roman" w:hAnsi="Times New Roman" w:cs="Times New Roman"/>
          <w:color w:val="000000"/>
          <w:sz w:val="28"/>
          <w:szCs w:val="28"/>
        </w:rPr>
        <w:t>Убля,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14CA" w:rsidRPr="00457546">
        <w:rPr>
          <w:rFonts w:ascii="Times New Roman" w:hAnsi="Times New Roman" w:cs="Times New Roman"/>
          <w:color w:val="000000"/>
          <w:sz w:val="28"/>
          <w:szCs w:val="28"/>
        </w:rPr>
        <w:t>р. Сомовка,</w:t>
      </w:r>
      <w:r w:rsidR="000C5239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р. Гнилуша</w:t>
      </w:r>
      <w:r w:rsidR="00E3181C" w:rsidRPr="0045754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Протяженность рек в границах муниципального образования </w:t>
      </w:r>
      <w:r w:rsidR="000C5239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«Сосновский сельсовет» Горшеченского района </w:t>
      </w: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составляет: </w:t>
      </w:r>
      <w:r w:rsidR="000C5239" w:rsidRPr="00457546">
        <w:rPr>
          <w:rFonts w:ascii="Times New Roman" w:hAnsi="Times New Roman" w:cs="Times New Roman"/>
          <w:color w:val="000000"/>
          <w:sz w:val="28"/>
          <w:szCs w:val="28"/>
        </w:rPr>
        <w:t>р. Убля – 8,6 км, р. Сомовка – 3,3 км, р. Гнилуша – 1,4</w:t>
      </w:r>
      <w:r w:rsidR="00116528" w:rsidRPr="0045754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C5239" w:rsidRPr="00457546">
        <w:rPr>
          <w:rFonts w:ascii="Times New Roman" w:hAnsi="Times New Roman" w:cs="Times New Roman"/>
          <w:color w:val="000000"/>
          <w:sz w:val="28"/>
          <w:szCs w:val="28"/>
        </w:rPr>
        <w:t>км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3B40AA0" w14:textId="48539C1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водоохранная зона 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E3181C" w:rsidRPr="004575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C5239" w:rsidRPr="00457546">
        <w:rPr>
          <w:rFonts w:ascii="Times New Roman" w:hAnsi="Times New Roman" w:cs="Times New Roman"/>
          <w:color w:val="000000"/>
          <w:sz w:val="28"/>
          <w:szCs w:val="28"/>
        </w:rPr>
        <w:t>бля</w:t>
      </w:r>
      <w:r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– 200 м,</w:t>
      </w:r>
      <w:r w:rsidR="000C5239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р. Сомовка – 50 м, р. Гнилуша – 100 м</w:t>
      </w:r>
      <w:r w:rsidR="00116528" w:rsidRPr="004575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bookmarkEnd w:id="82"/>
    <w:p w14:paraId="6D086567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762712FB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В границах водоохранных зон запрещаются:</w:t>
      </w:r>
    </w:p>
    <w:p w14:paraId="54101D0B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1) использование сточных вод в целях повышения почвенного плодородия;</w:t>
      </w:r>
    </w:p>
    <w:p w14:paraId="09372490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 xml:space="preserve"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 (за исключением специализированных хранилищ аммиака, метанола, аммиачной селитры и нитрата калия на территориях морских портов, перечень которых утверждается </w:t>
      </w:r>
      <w:r w:rsidRPr="00457546">
        <w:rPr>
          <w:rFonts w:ascii="Times New Roman" w:hAnsi="Times New Roman" w:cs="Times New Roman"/>
          <w:sz w:val="28"/>
          <w:szCs w:val="28"/>
        </w:rPr>
        <w:lastRenderedPageBreak/>
        <w:t>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установлены;</w:t>
      </w:r>
    </w:p>
    <w:p w14:paraId="23825B91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3) осуществление авиационных мер по борьбе с вредными организмами;</w:t>
      </w:r>
    </w:p>
    <w:p w14:paraId="5AFF8671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17D582CE" w14:textId="11D103AE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</w:t>
      </w:r>
      <w:r w:rsidR="006E6FFF" w:rsidRPr="00457546">
        <w:rPr>
          <w:rFonts w:ascii="Times New Roman" w:hAnsi="Times New Roman" w:cs="Times New Roman"/>
          <w:sz w:val="28"/>
          <w:szCs w:val="28"/>
        </w:rPr>
        <w:t>ц</w:t>
      </w:r>
      <w:r w:rsidRPr="00457546">
        <w:rPr>
          <w:rFonts w:ascii="Times New Roman" w:hAnsi="Times New Roman" w:cs="Times New Roman"/>
          <w:sz w:val="28"/>
          <w:szCs w:val="28"/>
        </w:rPr>
        <w:t>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7507E5EF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6) хранение пестицидов и агрохимикатов (за исключением хранения агрохимикатов в специализированных хранилищах, размещенных на территориях морских портов за пределами границ прибрежных защитных полос), применение пестицидов и агрохимикатов;</w:t>
      </w:r>
    </w:p>
    <w:p w14:paraId="4B0CFE81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7) сброс сточных, в том числе дренажных, вод;</w:t>
      </w:r>
    </w:p>
    <w:p w14:paraId="4C8C7E4B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 № 2395-I «О недрах»).</w:t>
      </w:r>
    </w:p>
    <w:p w14:paraId="44D5DE82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На территориях, расположенных в границах водоохранных зон и занятых защитными лесами, особо защитными участками лесов, наряду с ограничениями, установленными частью 15 статьи 65 Водного кодекса Российской Федерации,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</w:t>
      </w:r>
    </w:p>
    <w:p w14:paraId="5BC60435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Строительство, реконструкция и эксплуатация специализированных хранилищ агрохимикатов, аммиака, метанола, аммиачной селитры и нитрата калия допускаются при условии оборудования таких хранилищ сооружениями и системами, предотвращающими загрязнение водных объектов.</w:t>
      </w:r>
    </w:p>
    <w:p w14:paraId="569C3D12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lastRenderedPageBreak/>
        <w:t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устанавливаются дополнительные ограничения, установленные частью 17 статьи 65 Водного кодекса Российской Федерации:</w:t>
      </w:r>
    </w:p>
    <w:p w14:paraId="42DFB0E2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1) распашка земель;</w:t>
      </w:r>
    </w:p>
    <w:p w14:paraId="1A91A3AC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2) размещение отвалов размываемых грунтов;</w:t>
      </w:r>
    </w:p>
    <w:p w14:paraId="6040C198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14:paraId="2F4FC254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546">
        <w:rPr>
          <w:rFonts w:ascii="Times New Roman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постановлением Правительства Российской Федерации от 10 января 2009 г. № 17 «Об утверждении Правил установления границ водоохранных зон и границ прибрежных защитных полос водных объектов»</w:t>
      </w:r>
      <w:r w:rsidRPr="004575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A921657" w14:textId="77777777" w:rsidR="00735A3F" w:rsidRPr="00457546" w:rsidRDefault="00735A3F" w:rsidP="00735A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84" w:name="_Hlk197339597"/>
      <w:r w:rsidRPr="0045754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настоящее время в Единый государственный реестр недвижимости внесены сведения:</w:t>
      </w:r>
    </w:p>
    <w:p w14:paraId="51700CAD" w14:textId="77777777" w:rsidR="00735A3F" w:rsidRPr="00457546" w:rsidRDefault="00735A3F" w:rsidP="00735A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 прибрежной защитной полосе р. Убля. Реестровый номер прибрежной защитной полосы – 46:00-6.396;</w:t>
      </w:r>
    </w:p>
    <w:p w14:paraId="0A7AE956" w14:textId="67672B01" w:rsidR="00842B29" w:rsidRPr="00457546" w:rsidRDefault="00735A3F" w:rsidP="00735A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о водоохранной зоне р. Убля. Реестровый номер водоохранной зоны – 46:00-6.394</w:t>
      </w:r>
      <w:r w:rsidR="00842B29" w:rsidRPr="004575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02BCCAA" w14:textId="3A23DC90" w:rsidR="00E03D64" w:rsidRPr="00457546" w:rsidRDefault="00E03D64" w:rsidP="00E03D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457546">
        <w:rPr>
          <w:rFonts w:ascii="Times New Roman" w:hAnsi="Times New Roman" w:cs="Times New Roman"/>
          <w:sz w:val="28"/>
          <w:szCs w:val="28"/>
        </w:rPr>
        <w:t xml:space="preserve">полоса земли вдоль береговой линии </w:t>
      </w:r>
      <w:r w:rsidR="00AD4BEA" w:rsidRPr="00457546">
        <w:rPr>
          <w:rFonts w:ascii="Times New Roman" w:hAnsi="Times New Roman" w:cs="Times New Roman"/>
          <w:sz w:val="28"/>
          <w:szCs w:val="28"/>
        </w:rPr>
        <w:t xml:space="preserve">р. Убля, </w:t>
      </w:r>
      <w:r w:rsidR="00CE46E5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р. </w:t>
      </w:r>
      <w:r w:rsidR="00AD4BEA" w:rsidRPr="00457546">
        <w:rPr>
          <w:rFonts w:ascii="Times New Roman" w:hAnsi="Times New Roman" w:cs="Times New Roman"/>
          <w:color w:val="000000"/>
          <w:sz w:val="28"/>
          <w:szCs w:val="28"/>
        </w:rPr>
        <w:t>Сомовка</w:t>
      </w:r>
      <w:r w:rsidR="00116528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D4BEA" w:rsidRPr="00457546">
        <w:rPr>
          <w:rFonts w:ascii="Times New Roman" w:hAnsi="Times New Roman" w:cs="Times New Roman"/>
          <w:color w:val="000000"/>
          <w:sz w:val="28"/>
          <w:szCs w:val="28"/>
        </w:rPr>
        <w:t>р. Гнилуша</w:t>
      </w:r>
      <w:r w:rsidR="00CE46E5" w:rsidRPr="00457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7546">
        <w:rPr>
          <w:rFonts w:ascii="Times New Roman" w:hAnsi="Times New Roman" w:cs="Times New Roman"/>
          <w:sz w:val="28"/>
          <w:szCs w:val="28"/>
        </w:rPr>
        <w:t xml:space="preserve">шириной 20 м (береговая полоса) предназначается для общего пользования. </w:t>
      </w:r>
    </w:p>
    <w:p w14:paraId="1B576FF9" w14:textId="077179AE" w:rsidR="00E03D64" w:rsidRPr="00457546" w:rsidRDefault="00E03D64" w:rsidP="00E03D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04808AAB" w14:textId="26804A4F" w:rsidR="00513888" w:rsidRPr="00457546" w:rsidRDefault="00513888" w:rsidP="00513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В настоящее время в Единый государственный реестр недвижимости не внесены сведения о водоохранной зоне</w:t>
      </w:r>
      <w:r w:rsidR="00E3181C" w:rsidRPr="00457546">
        <w:rPr>
          <w:rFonts w:ascii="Times New Roman" w:hAnsi="Times New Roman" w:cs="Times New Roman"/>
          <w:sz w:val="28"/>
          <w:szCs w:val="28"/>
        </w:rPr>
        <w:t xml:space="preserve"> и прибрежной защитной полосе</w:t>
      </w:r>
      <w:r w:rsidR="00E82C79" w:rsidRPr="00457546">
        <w:rPr>
          <w:rFonts w:ascii="Times New Roman" w:hAnsi="Times New Roman" w:cs="Times New Roman"/>
          <w:sz w:val="28"/>
          <w:szCs w:val="28"/>
        </w:rPr>
        <w:t xml:space="preserve"> </w:t>
      </w:r>
      <w:r w:rsidR="00AD4BEA" w:rsidRPr="00457546">
        <w:rPr>
          <w:rFonts w:ascii="Times New Roman" w:hAnsi="Times New Roman" w:cs="Times New Roman"/>
          <w:sz w:val="28"/>
          <w:szCs w:val="28"/>
        </w:rPr>
        <w:t>р. Сомовка</w:t>
      </w:r>
      <w:r w:rsidR="00735A3F" w:rsidRPr="00457546">
        <w:rPr>
          <w:rFonts w:ascii="Times New Roman" w:hAnsi="Times New Roman" w:cs="Times New Roman"/>
          <w:sz w:val="28"/>
          <w:szCs w:val="28"/>
        </w:rPr>
        <w:t xml:space="preserve"> и</w:t>
      </w:r>
      <w:r w:rsidR="00AD4BEA" w:rsidRPr="00457546">
        <w:rPr>
          <w:rFonts w:ascii="Times New Roman" w:hAnsi="Times New Roman" w:cs="Times New Roman"/>
          <w:sz w:val="28"/>
          <w:szCs w:val="28"/>
        </w:rPr>
        <w:t xml:space="preserve"> р. Гнилуша</w:t>
      </w:r>
      <w:r w:rsidR="00E3181C" w:rsidRPr="004575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546EDA" w14:textId="77777777" w:rsidR="00513888" w:rsidRPr="00457546" w:rsidRDefault="00513888" w:rsidP="005138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7546">
        <w:rPr>
          <w:rFonts w:ascii="Times New Roman" w:hAnsi="Times New Roman" w:cs="Times New Roman"/>
          <w:b/>
          <w:bCs/>
          <w:sz w:val="28"/>
          <w:szCs w:val="28"/>
        </w:rPr>
        <w:t>Проектные предложения</w:t>
      </w:r>
    </w:p>
    <w:p w14:paraId="0C2D8BE6" w14:textId="578A2772" w:rsidR="00513888" w:rsidRPr="00457546" w:rsidRDefault="00513888" w:rsidP="00513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В целях рационального природоохранного использования территории муниципального образования «</w:t>
      </w:r>
      <w:r w:rsidR="00AD4BEA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Сосновский сельсовет</w:t>
      </w:r>
      <w:r w:rsidRPr="00457546">
        <w:rPr>
          <w:rFonts w:ascii="Times New Roman" w:hAnsi="Times New Roman" w:cs="Times New Roman"/>
          <w:sz w:val="28"/>
          <w:szCs w:val="28"/>
        </w:rPr>
        <w:t xml:space="preserve">» </w:t>
      </w:r>
      <w:r w:rsidR="00AD4BEA" w:rsidRPr="00457546">
        <w:rPr>
          <w:rFonts w:ascii="Times New Roman" w:hAnsi="Times New Roman" w:cs="Times New Roman"/>
          <w:sz w:val="28"/>
          <w:szCs w:val="28"/>
        </w:rPr>
        <w:t>Горшеченского</w:t>
      </w:r>
      <w:r w:rsidRPr="00457546">
        <w:rPr>
          <w:rFonts w:ascii="Times New Roman" w:hAnsi="Times New Roman" w:cs="Times New Roman"/>
          <w:sz w:val="28"/>
          <w:szCs w:val="28"/>
        </w:rPr>
        <w:t xml:space="preserve"> района Курской области следует установить границы водоохранной зоны и прибрежной защитной полосы </w:t>
      </w:r>
      <w:r w:rsidR="00AD4BEA" w:rsidRPr="00457546">
        <w:rPr>
          <w:rFonts w:ascii="Times New Roman" w:hAnsi="Times New Roman" w:cs="Times New Roman"/>
          <w:sz w:val="28"/>
          <w:szCs w:val="28"/>
        </w:rPr>
        <w:t>р. Сомовка</w:t>
      </w:r>
      <w:r w:rsidR="00735A3F" w:rsidRPr="00457546">
        <w:rPr>
          <w:rFonts w:ascii="Times New Roman" w:hAnsi="Times New Roman" w:cs="Times New Roman"/>
          <w:sz w:val="28"/>
          <w:szCs w:val="28"/>
        </w:rPr>
        <w:t xml:space="preserve"> и</w:t>
      </w:r>
      <w:r w:rsidR="00AD4BEA" w:rsidRPr="00457546">
        <w:rPr>
          <w:rFonts w:ascii="Times New Roman" w:hAnsi="Times New Roman" w:cs="Times New Roman"/>
          <w:sz w:val="28"/>
          <w:szCs w:val="28"/>
        </w:rPr>
        <w:t xml:space="preserve"> р. Гнилуша</w:t>
      </w:r>
      <w:r w:rsidRPr="00457546">
        <w:rPr>
          <w:rFonts w:ascii="Times New Roman" w:hAnsi="Times New Roman" w:cs="Times New Roman"/>
          <w:sz w:val="28"/>
          <w:szCs w:val="28"/>
        </w:rPr>
        <w:t>.</w:t>
      </w:r>
    </w:p>
    <w:bookmarkEnd w:id="84"/>
    <w:p w14:paraId="046F719C" w14:textId="77777777" w:rsidR="00E03D64" w:rsidRPr="00457546" w:rsidRDefault="00E03D64" w:rsidP="00E03D64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42663275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2" w:anchor="dst100629" w:history="1">
        <w:r w:rsidRPr="0045754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7.1</w:t>
        </w:r>
      </w:hyperlink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65AA829A" w14:textId="77777777" w:rsidR="00E03D64" w:rsidRPr="00457546" w:rsidRDefault="00E03D64" w:rsidP="00E03D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 предпаводковые и послепаводковые обследования территорий, подверженных негативному воздействию вод, и водных объектов;</w:t>
      </w:r>
    </w:p>
    <w:p w14:paraId="59612E74" w14:textId="77777777" w:rsidR="00E03D64" w:rsidRPr="00457546" w:rsidRDefault="00E03D64" w:rsidP="00E03D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003FF030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2FEDFEF6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уполаживание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585AEC93" w14:textId="77777777" w:rsidR="00E03D64" w:rsidRPr="00457546" w:rsidRDefault="00E03D64" w:rsidP="00E0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13" w:anchor="dst1107" w:history="1">
        <w:r w:rsidRPr="0045754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72A0DFAC" w14:textId="6C158408" w:rsidR="00E03D64" w:rsidRPr="00457546" w:rsidRDefault="00E03D64" w:rsidP="00F9392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  <w:r w:rsidR="00513888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bookmarkEnd w:id="83"/>
    <w:p w14:paraId="19D011FD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2.12.3 «Зоны санитарной охраны источников питьевого водоснабжения»:</w:t>
      </w:r>
    </w:p>
    <w:p w14:paraId="5E4EE80E" w14:textId="43060122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«СНиП 2.04.02-84* «Водоснабжение. Наружные сети и сооружения» заменить словами «СП 31.13330.2021 «СНиП 2.04.02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noBreakHyphen/>
        <w:t>84* Водоснабжение. Наружные сети и сооружения»;</w:t>
      </w:r>
    </w:p>
    <w:p w14:paraId="1429566D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шестом слова «СанПиН 2.1.4.1110-02 и СНиП 2.04.02-84*» заменить словами «СанПиН 2.1.4.1110-02 «Зоны санитарной охраны источников водоснабжения и водопроводов питьевого назначения» и СП 31.13330.2021 «СНиП 2.04.02-84* Водоснабжение. Наружные сети и сооружения»;</w:t>
      </w:r>
    </w:p>
    <w:p w14:paraId="10E5584F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слово «Проектом» заменить словами «Генеральным планом», слова «СНиП 2.04.02-84* «Водоснабжение. Наружные сети и сооружения» заменить словами «СП 31.13330.2021 «СНиП 2.04.02-84* Водоснабжение. Наружные сети и сооружения»;</w:t>
      </w:r>
    </w:p>
    <w:p w14:paraId="497997D4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«Определение границ ЗСО водопроводных сооружений и водоводов»:</w:t>
      </w:r>
    </w:p>
    <w:p w14:paraId="58C284A5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 абзаце десятом слова «СНиП 2.04.02-84* «Водоснабжение. Наружные сети и сооружения» заменить словами «СП 31.13330.2021 «СНиП 2.04.02-84* Водоснабжение. Наружные сети и сооружения»;</w:t>
      </w:r>
    </w:p>
    <w:p w14:paraId="3967859C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абзацем следующего содержания:</w:t>
      </w:r>
    </w:p>
    <w:p w14:paraId="537D7914" w14:textId="68B480B4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«В границах муниципального образования «Сосновский сельсовет» Горшеченского района Курской области отсутствуют зоны санитарной охраны источников питьевого и хозяйственно-бытового водоснабжения.</w:t>
      </w:r>
      <w:r w:rsidR="004C0140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586643B0" w14:textId="77777777" w:rsidR="004C0140" w:rsidRPr="00457546" w:rsidRDefault="004C0140" w:rsidP="004C01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считать подразделом 2.12.4 «Зоны санитарной охраны источников питьевого водоснабжения»;</w:t>
      </w:r>
    </w:p>
    <w:p w14:paraId="0F9AD214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2.12.4 «Санитарно-защитные зоны»:</w:t>
      </w:r>
    </w:p>
    <w:p w14:paraId="417A0CA0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02433B48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6845F4DF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5ED0064C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тринадцатом слова «ст.26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 257-ФЗ от 08.11.07» заменить словами «Федеральным законом от 8 ноября 2007 года № 257-ФЗ «Об автомобильных дорогах и о дорожной деятельности в Российской Федерации и о внесении изме нений в отдельные законодательные акты Российской Федерации»;</w:t>
      </w:r>
    </w:p>
    <w:p w14:paraId="6D8E890B" w14:textId="12536D80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после таблицы 33 «Перечень объектов, требующих организации охранной зоны»:</w:t>
      </w:r>
    </w:p>
    <w:p w14:paraId="102C595E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четвертом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106D340F" w14:textId="77777777" w:rsidR="008B1E4D" w:rsidRPr="00457546" w:rsidRDefault="008B1E4D" w:rsidP="008B1E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в абзаце девятом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5399E01F" w14:textId="2239CE5A" w:rsidR="004C0140" w:rsidRPr="00457546" w:rsidRDefault="004C0140" w:rsidP="004C01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подраздел считать подразделом 2.12.5 «Санитарно-защитные зоны»;</w:t>
      </w:r>
    </w:p>
    <w:p w14:paraId="550499B7" w14:textId="2B1A24FB" w:rsidR="006D23AD" w:rsidRPr="00457546" w:rsidRDefault="003F1777" w:rsidP="006D23AD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D23A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дополнить подразделом 2.1</w:t>
      </w:r>
      <w:r w:rsidR="008009B9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D23AD"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</w:p>
    <w:p w14:paraId="2C89D33B" w14:textId="0145ED5C" w:rsidR="006D23AD" w:rsidRPr="00457546" w:rsidRDefault="006D23AD" w:rsidP="006D23AD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D23AD" w:rsidRPr="00457546" w:rsidSect="00B22839">
          <w:headerReference w:type="first" r:id="rId14"/>
          <w:pgSz w:w="11906" w:h="16838"/>
          <w:pgMar w:top="1134" w:right="1134" w:bottom="1134" w:left="1701" w:header="709" w:footer="709" w:gutter="0"/>
          <w:pgNumType w:start="6"/>
          <w:cols w:space="708"/>
          <w:titlePg/>
          <w:docGrid w:linePitch="360"/>
        </w:sect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85" w:name="_Hlk194660666"/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</w:t>
      </w:r>
      <w:r w:rsidR="003709B0"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457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bookmarkEnd w:id="85"/>
    </w:p>
    <w:p w14:paraId="3E79386E" w14:textId="77777777" w:rsidR="006D23AD" w:rsidRPr="00457546" w:rsidRDefault="006D23AD" w:rsidP="006D23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</w:pPr>
      <w:bookmarkStart w:id="86" w:name="_Hlk194662003"/>
      <w:bookmarkStart w:id="87" w:name="_Hlk194660716"/>
      <w:r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lastRenderedPageBreak/>
        <w:t>Таблица.</w:t>
      </w:r>
      <w:r w:rsidRPr="004575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 </w:t>
      </w:r>
      <w:r w:rsidRPr="0045754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p w14:paraId="295DD262" w14:textId="77777777" w:rsidR="003709B0" w:rsidRPr="00457546" w:rsidRDefault="003709B0" w:rsidP="006D23A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</w:pPr>
    </w:p>
    <w:tbl>
      <w:tblPr>
        <w:tblW w:w="145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835"/>
        <w:gridCol w:w="1985"/>
        <w:gridCol w:w="2409"/>
        <w:gridCol w:w="1980"/>
        <w:gridCol w:w="2409"/>
        <w:gridCol w:w="2327"/>
      </w:tblGrid>
      <w:tr w:rsidR="003709B0" w:rsidRPr="00457546" w14:paraId="665B012A" w14:textId="77777777" w:rsidTr="001752ED">
        <w:trPr>
          <w:trHeight w:val="61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C99AA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№</w:t>
            </w:r>
          </w:p>
          <w:p w14:paraId="327FD15F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FEF58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DE7E5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Местонахождение объекта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62FCF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Характеристика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4D618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60B8B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5AF83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3709B0" w:rsidRPr="00457546" w14:paraId="1F7EC564" w14:textId="77777777" w:rsidTr="001752ED">
        <w:trPr>
          <w:trHeight w:val="7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89A86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bookmarkStart w:id="88" w:name="_Hlk153267881"/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CE099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0FFDC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47031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0D667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DF5A6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5BF0A" w14:textId="77777777" w:rsidR="003709B0" w:rsidRPr="00457546" w:rsidRDefault="003709B0" w:rsidP="00175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4575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7</w:t>
            </w:r>
          </w:p>
        </w:tc>
      </w:tr>
      <w:bookmarkEnd w:id="88"/>
      <w:tr w:rsidR="003709B0" w:rsidRPr="00457546" w14:paraId="5F7E15DD" w14:textId="77777777" w:rsidTr="001752ED">
        <w:trPr>
          <w:trHeight w:val="132"/>
        </w:trPr>
        <w:tc>
          <w:tcPr>
            <w:tcW w:w="145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7503D" w14:textId="77777777" w:rsidR="003709B0" w:rsidRPr="00457546" w:rsidRDefault="003709B0" w:rsidP="001752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Планируемые объекты местного значения в области инженерного обеспечения</w:t>
            </w:r>
          </w:p>
        </w:tc>
      </w:tr>
      <w:tr w:rsidR="003709B0" w:rsidRPr="00457546" w14:paraId="6254FA46" w14:textId="77777777" w:rsidTr="001752ED">
        <w:trPr>
          <w:trHeight w:val="158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3240F" w14:textId="77777777" w:rsidR="003709B0" w:rsidRPr="00457546" w:rsidRDefault="003709B0" w:rsidP="003709B0">
            <w:pPr>
              <w:numPr>
                <w:ilvl w:val="0"/>
                <w:numId w:val="19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835" w:type="dxa"/>
            <w:vAlign w:val="center"/>
          </w:tcPr>
          <w:p w14:paraId="5F928144" w14:textId="77777777" w:rsidR="003709B0" w:rsidRPr="00457546" w:rsidRDefault="003709B0" w:rsidP="00370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ВЛ «Ясенки-Меловое»</w:t>
            </w:r>
          </w:p>
          <w:p w14:paraId="45DD7FBE" w14:textId="1275F329" w:rsidR="003709B0" w:rsidRPr="00457546" w:rsidRDefault="003709B0" w:rsidP="00370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(реконструкция)</w:t>
            </w:r>
          </w:p>
        </w:tc>
        <w:tc>
          <w:tcPr>
            <w:tcW w:w="1985" w:type="dxa"/>
            <w:vAlign w:val="center"/>
          </w:tcPr>
          <w:p w14:paraId="1CB01511" w14:textId="77777777" w:rsidR="003709B0" w:rsidRPr="00457546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A24E8BF" w14:textId="77777777" w:rsidR="003709B0" w:rsidRPr="00457546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16"/>
              </w:rPr>
              <w:t>Горшеченский район,</w:t>
            </w:r>
          </w:p>
          <w:p w14:paraId="6501AA5F" w14:textId="77777777" w:rsidR="003709B0" w:rsidRPr="00457546" w:rsidRDefault="003709B0" w:rsidP="00370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08BAE335" w14:textId="0BF1E731" w:rsidR="003709B0" w:rsidRPr="00457546" w:rsidRDefault="003709B0" w:rsidP="003709B0">
            <w:pPr>
              <w:spacing w:after="0" w:line="240" w:lineRule="auto"/>
              <w:ind w:left="-120" w:right="-98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bidi="en-US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16"/>
              </w:rPr>
              <w:t>«Сосновский сельсовет»</w:t>
            </w:r>
          </w:p>
        </w:tc>
        <w:tc>
          <w:tcPr>
            <w:tcW w:w="2409" w:type="dxa"/>
            <w:vAlign w:val="center"/>
          </w:tcPr>
          <w:p w14:paraId="3B0DC3E4" w14:textId="77777777" w:rsidR="003709B0" w:rsidRPr="00457546" w:rsidRDefault="003709B0" w:rsidP="00370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Мощность – 35 кВ</w:t>
            </w:r>
          </w:p>
          <w:p w14:paraId="1A20CD82" w14:textId="77777777" w:rsidR="003709B0" w:rsidRPr="00457546" w:rsidRDefault="003709B0" w:rsidP="00370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– </w:t>
            </w:r>
          </w:p>
          <w:p w14:paraId="04AB16A3" w14:textId="7778B93C" w:rsidR="003709B0" w:rsidRPr="00457546" w:rsidRDefault="003709B0" w:rsidP="003709B0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546">
              <w:rPr>
                <w:rFonts w:ascii="Times New Roman" w:hAnsi="Times New Roman" w:cs="Times New Roman"/>
                <w:sz w:val="20"/>
                <w:szCs w:val="20"/>
              </w:rPr>
              <w:t>10,7 км</w:t>
            </w:r>
          </w:p>
        </w:tc>
        <w:tc>
          <w:tcPr>
            <w:tcW w:w="1980" w:type="dxa"/>
            <w:vAlign w:val="center"/>
          </w:tcPr>
          <w:p w14:paraId="32902F67" w14:textId="2708E79E" w:rsidR="003709B0" w:rsidRPr="00457546" w:rsidRDefault="003709B0" w:rsidP="003709B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57546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0774122" w14:textId="77777777" w:rsidR="003709B0" w:rsidRPr="00457546" w:rsidRDefault="003709B0" w:rsidP="003709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Необходимость модернизации оборудования систем энергетики конкретного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0A9077" w14:textId="77777777" w:rsidR="003709B0" w:rsidRPr="00457546" w:rsidRDefault="003709B0" w:rsidP="003709B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</w:rPr>
            </w:pPr>
            <w:r w:rsidRPr="004575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Повышение надежности инженерных систем муниципального образования</w:t>
            </w:r>
          </w:p>
        </w:tc>
      </w:tr>
    </w:tbl>
    <w:bookmarkEnd w:id="86"/>
    <w:p w14:paraId="00ACCE99" w14:textId="77777777" w:rsidR="006D23AD" w:rsidRPr="00457546" w:rsidRDefault="006D23AD" w:rsidP="003709B0">
      <w:pPr>
        <w:spacing w:after="0" w:line="244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0EDB29ED" w14:textId="77777777" w:rsidR="006D23AD" w:rsidRPr="00457546" w:rsidRDefault="006D23AD" w:rsidP="006D23AD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D23AD" w:rsidRPr="00457546" w:rsidSect="00B22839">
          <w:headerReference w:type="default" r:id="rId15"/>
          <w:headerReference w:type="first" r:id="rId16"/>
          <w:pgSz w:w="16838" w:h="11906" w:orient="landscape"/>
          <w:pgMar w:top="1701" w:right="1134" w:bottom="1134" w:left="1134" w:header="567" w:footer="709" w:gutter="0"/>
          <w:pgNumType w:start="36"/>
          <w:cols w:space="708"/>
          <w:docGrid w:linePitch="360"/>
        </w:sectPr>
      </w:pPr>
    </w:p>
    <w:bookmarkEnd w:id="87"/>
    <w:p w14:paraId="08E42E4C" w14:textId="4B5AE7CE" w:rsidR="006D23AD" w:rsidRPr="00457546" w:rsidRDefault="006D23AD" w:rsidP="006D23AD">
      <w:pPr>
        <w:spacing w:after="0" w:line="18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546">
        <w:rPr>
          <w:rFonts w:ascii="Times New Roman" w:hAnsi="Times New Roman"/>
          <w:sz w:val="28"/>
          <w:szCs w:val="28"/>
        </w:rPr>
        <w:lastRenderedPageBreak/>
        <w:t>4) </w:t>
      </w:r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раздел 3 </w:t>
      </w:r>
      <w:bookmarkStart w:id="89" w:name="_Hlk194661131"/>
      <w:r w:rsidRPr="00457546">
        <w:rPr>
          <w:rFonts w:ascii="Times New Roman" w:eastAsia="Calibri" w:hAnsi="Times New Roman" w:cs="Times New Roman"/>
          <w:sz w:val="28"/>
          <w:szCs w:val="28"/>
        </w:rPr>
        <w:t>«Оценка возможного влияния планируемых для размещения объектов местного значения на комплексное развитие</w:t>
      </w:r>
      <w:r w:rsidR="00217342" w:rsidRPr="00457546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 w:rsidRPr="00457546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bookmarkEnd w:id="89"/>
      <w:r w:rsidRPr="00457546">
        <w:rPr>
          <w:rFonts w:ascii="Times New Roman" w:eastAsia="Calibri" w:hAnsi="Times New Roman" w:cs="Times New Roman"/>
          <w:sz w:val="28"/>
          <w:szCs w:val="28"/>
        </w:rPr>
        <w:t>исключить;</w:t>
      </w:r>
    </w:p>
    <w:p w14:paraId="0C72DA08" w14:textId="77777777" w:rsidR="003709B0" w:rsidRPr="00457546" w:rsidRDefault="006D23AD" w:rsidP="00005F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5) раздел 4 «Мероприятия, утвержденные документ</w:t>
      </w:r>
      <w:r w:rsidR="003709B0" w:rsidRPr="00457546">
        <w:rPr>
          <w:rFonts w:ascii="Times New Roman" w:eastAsia="Calibri" w:hAnsi="Times New Roman" w:cs="Times New Roman"/>
          <w:kern w:val="2"/>
          <w:sz w:val="28"/>
          <w:szCs w:val="28"/>
        </w:rPr>
        <w:t>ами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территориального планирования </w:t>
      </w:r>
      <w:r w:rsidR="00217342" w:rsidRPr="00457546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 и Горшеченского муниципального района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  <w:bookmarkStart w:id="90" w:name="_Hlk165559688"/>
    </w:p>
    <w:p w14:paraId="77B4E691" w14:textId="77777777" w:rsidR="003709B0" w:rsidRPr="00457546" w:rsidRDefault="006D23AD" w:rsidP="003709B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D74F24"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3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. </w:t>
      </w:r>
      <w:r w:rsidR="003709B0" w:rsidRPr="00457546">
        <w:rPr>
          <w:rFonts w:ascii="Times New Roman" w:eastAsia="Times New Roman" w:hAnsi="Times New Roman" w:cs="Times New Roman"/>
          <w:b/>
          <w:bCs/>
          <w:color w:val="000009"/>
          <w:kern w:val="2"/>
          <w:sz w:val="28"/>
          <w:szCs w:val="28"/>
        </w:rPr>
        <w:t>МЕРОПРИЯТИЯ, УТВЕРЖДЕННЫЕ СХЕМОЙ ТЕРРИТОРИАЛЬНОГО ПЛАНИРОВАНИЯ КУРСКОЙ ОБЛАСТИ</w:t>
      </w:r>
      <w:bookmarkEnd w:id="90"/>
    </w:p>
    <w:p w14:paraId="32B24F6C" w14:textId="77777777" w:rsidR="003709B0" w:rsidRPr="00457546" w:rsidRDefault="003709B0" w:rsidP="003709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89655FC" w14:textId="3B7312CE" w:rsidR="006D23AD" w:rsidRPr="00457546" w:rsidRDefault="00217342" w:rsidP="003709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Схемой территориального планирования Курской области </w:t>
      </w:r>
      <w:bookmarkStart w:id="91" w:name="_Hlk205386762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запланировано строительство (реконструкция) объектов капитального строительства в области здравоохранения на территории </w:t>
      </w:r>
      <w:bookmarkEnd w:id="91"/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муниципального образования «Сосновский сельсовет» Горшеченского района Курской области</w:t>
      </w:r>
      <w:r w:rsidR="00F35793"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указанных в таблице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7963F66C" w14:textId="77777777" w:rsidR="00217342" w:rsidRPr="00457546" w:rsidRDefault="00217342" w:rsidP="006D23AD">
      <w:pPr>
        <w:spacing w:after="0" w:line="240" w:lineRule="auto"/>
        <w:jc w:val="both"/>
        <w:rPr>
          <w:rFonts w:ascii="Times New Roman" w:eastAsia="Calibri" w:hAnsi="Times New Roman"/>
          <w:color w:val="000000"/>
          <w:kern w:val="2"/>
          <w:sz w:val="28"/>
          <w:szCs w:val="28"/>
          <w:lang w:eastAsia="ru-RU"/>
        </w:rPr>
      </w:pPr>
    </w:p>
    <w:p w14:paraId="7497A71F" w14:textId="1CE04558" w:rsidR="006D23AD" w:rsidRPr="00457546" w:rsidRDefault="00217342" w:rsidP="006D23AD">
      <w:pPr>
        <w:keepNext/>
        <w:tabs>
          <w:tab w:val="left" w:pos="-14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bookmarkStart w:id="92" w:name="_Hlk167375227"/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 35</w:t>
      </w:r>
      <w:r w:rsidR="00F35793"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–</w:t>
      </w:r>
      <w:r w:rsidRPr="00457546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Планируемые объекты капитального строительства в области в области здравоохранения регионального значения на территории муниципального образования «Сосновский сельсовет» Горшеченского района Курской области</w:t>
      </w:r>
    </w:p>
    <w:p w14:paraId="4A2E8B82" w14:textId="77777777" w:rsidR="00217342" w:rsidRPr="00457546" w:rsidRDefault="00217342" w:rsidP="006D23AD">
      <w:pPr>
        <w:keepNext/>
        <w:tabs>
          <w:tab w:val="left" w:pos="-14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tbl>
      <w:tblPr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2977"/>
        <w:gridCol w:w="2404"/>
      </w:tblGrid>
      <w:tr w:rsidR="00DE33B2" w:rsidRPr="00457546" w14:paraId="75EE65AF" w14:textId="77777777" w:rsidTr="00E73284">
        <w:trPr>
          <w:trHeight w:val="513"/>
          <w:tblHeader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BCE8D2" w14:textId="77777777" w:rsidR="00DE33B2" w:rsidRPr="00457546" w:rsidRDefault="00DE33B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bookmarkStart w:id="93" w:name="_Hlk194660956"/>
            <w:r w:rsidRPr="00457546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3C7797" w14:textId="77777777" w:rsidR="00DE33B2" w:rsidRPr="00457546" w:rsidRDefault="00DE33B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457546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Наименование</w:t>
            </w:r>
          </w:p>
          <w:p w14:paraId="06C49148" w14:textId="77777777" w:rsidR="00DE33B2" w:rsidRPr="00457546" w:rsidRDefault="00DE33B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457546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объекта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063E30" w14:textId="77777777" w:rsidR="00DE33B2" w:rsidRPr="00457546" w:rsidRDefault="00DE33B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457546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Местонахождение</w:t>
            </w:r>
          </w:p>
          <w:p w14:paraId="108C98C6" w14:textId="77777777" w:rsidR="00DE33B2" w:rsidRPr="00457546" w:rsidRDefault="00DE33B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457546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объекта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CD9587" w14:textId="504FF4E0" w:rsidR="00DE33B2" w:rsidRPr="00457546" w:rsidRDefault="0021734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457546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Характеристика</w:t>
            </w:r>
          </w:p>
        </w:tc>
      </w:tr>
      <w:tr w:rsidR="00DE33B2" w:rsidRPr="00457546" w14:paraId="5F05E822" w14:textId="77777777" w:rsidTr="00E73284">
        <w:trPr>
          <w:trHeight w:val="136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FDE56" w14:textId="77777777" w:rsidR="00DE33B2" w:rsidRPr="00457546" w:rsidRDefault="00DE33B2" w:rsidP="00DE33B2">
            <w:pPr>
              <w:widowControl w:val="0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spacing w:after="0" w:line="252" w:lineRule="auto"/>
              <w:ind w:right="-1"/>
              <w:textAlignment w:val="baseline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C17B82" w14:textId="33B5FD77" w:rsidR="00DE33B2" w:rsidRPr="00457546" w:rsidRDefault="0021734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lang w:eastAsia="zh-CN"/>
              </w:rPr>
            </w:pPr>
            <w:r w:rsidRPr="00457546">
              <w:rPr>
                <w:rFonts w:ascii="Times New Roman" w:eastAsia="Calibri" w:hAnsi="Times New Roman" w:cs="Times New Roman"/>
                <w:kern w:val="2"/>
                <w:sz w:val="20"/>
                <w:szCs w:val="24"/>
                <w:lang w:eastAsia="zh-CN"/>
              </w:rPr>
              <w:t>Сосновский ФАП областного бюджетного учреждения здравоохранения «Горшеченская центральная районная больница» министерства здравоохранения Курской области (строительство)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FE2616" w14:textId="77777777" w:rsidR="00217342" w:rsidRPr="00457546" w:rsidRDefault="00217342" w:rsidP="0021734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Курская область,</w:t>
            </w:r>
          </w:p>
          <w:p w14:paraId="1327B1B9" w14:textId="22DD4976" w:rsidR="00DE33B2" w:rsidRPr="00457546" w:rsidRDefault="00217342" w:rsidP="0021734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Горшеченский район, муниципальное образование «Сосновский сельсовет», с.</w:t>
            </w:r>
            <w:r w:rsidR="008815FA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 </w:t>
            </w: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Сосновка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E165E2" w14:textId="2CBA7796" w:rsidR="00DE33B2" w:rsidRPr="00457546" w:rsidRDefault="00217342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Площадь –</w:t>
            </w:r>
            <w:r w:rsidR="001864F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 100 м</w:t>
            </w:r>
            <w:r w:rsidR="008815FA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vertAlign w:val="superscript"/>
                <w:lang w:eastAsia="zh-CN"/>
              </w:rPr>
              <w:t>2</w:t>
            </w:r>
            <w:r w:rsidR="008815FA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,</w:t>
            </w:r>
          </w:p>
          <w:p w14:paraId="136DF12E" w14:textId="734487BB" w:rsidR="00217342" w:rsidRPr="00457546" w:rsidRDefault="008815FA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м</w:t>
            </w:r>
            <w:r w:rsidR="0021734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ощность – </w:t>
            </w:r>
            <w:r w:rsidR="001864F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20 </w:t>
            </w: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посещений в смену,</w:t>
            </w:r>
          </w:p>
          <w:p w14:paraId="56D0A3DE" w14:textId="619FD68D" w:rsidR="00217342" w:rsidRPr="00457546" w:rsidRDefault="008815FA" w:rsidP="00DE33B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у</w:t>
            </w:r>
            <w:r w:rsidR="0021734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ровень медицинской организации – </w:t>
            </w:r>
            <w:r w:rsidR="001864F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1</w:t>
            </w: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,</w:t>
            </w:r>
          </w:p>
          <w:p w14:paraId="74D9B51C" w14:textId="674B7B13" w:rsidR="00217342" w:rsidRPr="00457546" w:rsidRDefault="008815FA" w:rsidP="00217342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ч</w:t>
            </w:r>
            <w:r w:rsidR="0021734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 xml:space="preserve">исло автомобилей скорой помощи – </w:t>
            </w:r>
            <w:r w:rsidR="001864F2" w:rsidRPr="00457546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2</w:t>
            </w:r>
          </w:p>
        </w:tc>
      </w:tr>
    </w:tbl>
    <w:bookmarkEnd w:id="93"/>
    <w:p w14:paraId="5947F513" w14:textId="77777777" w:rsidR="006D23AD" w:rsidRPr="00457546" w:rsidRDefault="006D23AD" w:rsidP="005B79E1">
      <w:pPr>
        <w:spacing w:after="0" w:line="240" w:lineRule="auto"/>
        <w:jc w:val="right"/>
        <w:rPr>
          <w:rFonts w:ascii="Times New Roman" w:eastAsia="Calibri" w:hAnsi="Times New Roman"/>
          <w:color w:val="000000"/>
          <w:kern w:val="2"/>
          <w:sz w:val="28"/>
          <w:szCs w:val="28"/>
          <w:lang w:eastAsia="ru-RU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bookmarkEnd w:id="92"/>
    <w:p w14:paraId="3891AE46" w14:textId="5B571184" w:rsidR="006D23AD" w:rsidRPr="00457546" w:rsidRDefault="006D23AD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6) раздел 5 «</w:t>
      </w:r>
      <w:r w:rsidR="00217342" w:rsidRPr="00457546">
        <w:rPr>
          <w:rFonts w:ascii="Times New Roman" w:eastAsia="Calibri" w:hAnsi="Times New Roman" w:cs="Times New Roman"/>
          <w:kern w:val="2"/>
          <w:sz w:val="28"/>
          <w:szCs w:val="28"/>
        </w:rPr>
        <w:t>Предложения по изменению границ муниципального образования и баланса земель в пределах перспективной границы муниципального образования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E75BE3" w:rsidRPr="00457546">
        <w:rPr>
          <w:rFonts w:ascii="Times New Roman" w:eastAsia="Calibri" w:hAnsi="Times New Roman" w:cs="Times New Roman"/>
          <w:kern w:val="2"/>
          <w:sz w:val="28"/>
          <w:szCs w:val="28"/>
        </w:rPr>
        <w:t>исключить;</w:t>
      </w:r>
    </w:p>
    <w:p w14:paraId="2D0BB5BD" w14:textId="16E7A446" w:rsidR="005B206A" w:rsidRPr="00457546" w:rsidRDefault="005B206A" w:rsidP="005B20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7) раздел 6 «Технико-экономические показатели генерального плана» исключить;</w:t>
      </w:r>
    </w:p>
    <w:p w14:paraId="59E33E9B" w14:textId="77E38028" w:rsidR="006D23AD" w:rsidRPr="00457546" w:rsidRDefault="00005F95" w:rsidP="006D2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8</w:t>
      </w:r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) раздел «</w:t>
      </w:r>
      <w:bookmarkStart w:id="94" w:name="_Hlk194675717"/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Список литературы</w:t>
      </w:r>
      <w:bookmarkEnd w:id="94"/>
      <w:r w:rsidR="006D23AD" w:rsidRPr="00457546">
        <w:rPr>
          <w:rFonts w:ascii="Times New Roman" w:eastAsia="Calibri" w:hAnsi="Times New Roman" w:cs="Times New Roman"/>
          <w:kern w:val="2"/>
          <w:sz w:val="28"/>
          <w:szCs w:val="28"/>
        </w:rPr>
        <w:t>» исключить;</w:t>
      </w:r>
      <w:bookmarkStart w:id="95" w:name="_Hlk134112450"/>
    </w:p>
    <w:p w14:paraId="6E2080E9" w14:textId="5A10C1F9" w:rsidR="006D23AD" w:rsidRPr="00457546" w:rsidRDefault="00005F95" w:rsidP="006D23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9</w:t>
      </w:r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) дополнить </w:t>
      </w:r>
      <w:bookmarkStart w:id="96" w:name="_Hlk194661454"/>
      <w:bookmarkEnd w:id="95"/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Картой объектов транспортной и инженерной инфраструктур</w:t>
      </w:r>
      <w:bookmarkEnd w:id="96"/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, </w:t>
      </w:r>
      <w:bookmarkStart w:id="97" w:name="_Hlk194661475"/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Картой современного использования территори</w:t>
      </w:r>
      <w:bookmarkEnd w:id="97"/>
      <w:r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и</w:t>
      </w:r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, </w:t>
      </w:r>
      <w:bookmarkStart w:id="98" w:name="_Hlk194661487"/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Картой использования территории с отображением зон с особыми условиями использования территорий</w:t>
      </w:r>
      <w:bookmarkStart w:id="99" w:name="_Hlk194661507"/>
      <w:bookmarkEnd w:id="98"/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bookmarkEnd w:id="99"/>
      <w:r w:rsidR="006D23AD" w:rsidRPr="00457546">
        <w:rPr>
          <w:rFonts w:ascii="Times New Roman" w:eastAsia="Times New Roman" w:hAnsi="Times New Roman" w:cs="Times New Roman"/>
          <w:kern w:val="2"/>
          <w:sz w:val="28"/>
          <w:szCs w:val="28"/>
        </w:rPr>
        <w:t>следующего содержания:</w:t>
      </w:r>
    </w:p>
    <w:p w14:paraId="7788B730" w14:textId="77777777" w:rsidR="006F6DEA" w:rsidRPr="00457546" w:rsidRDefault="006F6DE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22675DC7" w14:textId="7DB72EBB" w:rsidR="006D23AD" w:rsidRPr="00457546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575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Pr="00457546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</w:t>
      </w:r>
    </w:p>
    <w:p w14:paraId="7C567CC7" w14:textId="77777777" w:rsidR="00313210" w:rsidRPr="00457546" w:rsidRDefault="00313210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8"/>
          <w:szCs w:val="28"/>
        </w:rPr>
      </w:pPr>
    </w:p>
    <w:p w14:paraId="72855A9B" w14:textId="51B4DE6E" w:rsidR="006D23AD" w:rsidRPr="00457546" w:rsidRDefault="00B061E4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638036BC" wp14:editId="748B25EF">
            <wp:extent cx="5760085" cy="5662930"/>
            <wp:effectExtent l="0" t="0" r="0" b="0"/>
            <wp:docPr id="1390254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D8CF" w14:textId="7D74EC22" w:rsidR="006D23AD" w:rsidRPr="00457546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9173146" w14:textId="77777777" w:rsidR="006D23AD" w:rsidRPr="00457546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69CA2D7C" w14:textId="77777777" w:rsidR="006D23AD" w:rsidRPr="00457546" w:rsidRDefault="006D23AD" w:rsidP="006D23AD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0C3FD84C" w14:textId="77777777" w:rsidR="006D23AD" w:rsidRPr="00457546" w:rsidRDefault="006D23AD" w:rsidP="006D23AD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0859A4D1" w14:textId="3DCBB86D" w:rsidR="006D23AD" w:rsidRPr="00457546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современного использования территори</w:t>
      </w:r>
      <w:r w:rsidR="00005F95"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</w:t>
      </w:r>
    </w:p>
    <w:p w14:paraId="7214AB28" w14:textId="3F53B84A" w:rsidR="006D23AD" w:rsidRPr="00457546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kern w:val="2"/>
          <w:sz w:val="28"/>
          <w:szCs w:val="28"/>
          <w:lang w:eastAsia="ru-RU"/>
        </w:rPr>
      </w:pPr>
    </w:p>
    <w:p w14:paraId="4F929870" w14:textId="33583F83" w:rsidR="00313210" w:rsidRPr="00457546" w:rsidRDefault="00B061E4" w:rsidP="006D2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E0B3182" wp14:editId="6B13E027">
            <wp:extent cx="5760085" cy="5711190"/>
            <wp:effectExtent l="0" t="0" r="0" b="3810"/>
            <wp:docPr id="17279141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11E9" w14:textId="77777777" w:rsidR="006D23AD" w:rsidRPr="00457546" w:rsidRDefault="006D23AD" w:rsidP="006D2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79FAD289" w14:textId="77777777" w:rsidR="006D23AD" w:rsidRPr="00457546" w:rsidRDefault="006D23AD" w:rsidP="006D23AD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57BE7B79" w14:textId="77777777" w:rsidR="00764EA9" w:rsidRPr="00457546" w:rsidRDefault="006D23AD" w:rsidP="009C3C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45754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использования территории с отображением зон с особыми условиями использования территорий</w:t>
      </w:r>
    </w:p>
    <w:p w14:paraId="587C6C3F" w14:textId="77777777" w:rsidR="00764EA9" w:rsidRPr="00457546" w:rsidRDefault="00764EA9" w:rsidP="009C3C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79F12815" w14:textId="361EA0C0" w:rsidR="00367CE5" w:rsidRPr="00457546" w:rsidRDefault="00B061E4" w:rsidP="009C3C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7B2C94D0" wp14:editId="25EC08A1">
            <wp:extent cx="5760085" cy="5629910"/>
            <wp:effectExtent l="0" t="0" r="0" b="8890"/>
            <wp:docPr id="1803950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5A25" w14:textId="2041C77C" w:rsidR="00842B29" w:rsidRPr="00457546" w:rsidRDefault="00D9285C" w:rsidP="00005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noProof/>
          <w:kern w:val="2"/>
          <w:sz w:val="28"/>
          <w:szCs w:val="28"/>
        </w:rPr>
      </w:pPr>
      <w:r w:rsidRPr="00457546">
        <w:rPr>
          <w:rFonts w:ascii="Times New Roman" w:eastAsia="Calibri" w:hAnsi="Times New Roman" w:cs="Times New Roman"/>
          <w:noProof/>
          <w:kern w:val="2"/>
          <w:sz w:val="28"/>
          <w:szCs w:val="28"/>
        </w:rPr>
        <w:t xml:space="preserve">»; </w:t>
      </w:r>
    </w:p>
    <w:bookmarkEnd w:id="13"/>
    <w:p w14:paraId="20119A2F" w14:textId="77777777" w:rsidR="00005F95" w:rsidRPr="00457546" w:rsidRDefault="00005F95" w:rsidP="00005F95">
      <w:pPr>
        <w:widowControl w:val="0"/>
        <w:suppressAutoHyphens/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546">
        <w:rPr>
          <w:rFonts w:ascii="Times New Roman" w:hAnsi="Times New Roman" w:cs="Times New Roman"/>
          <w:sz w:val="28"/>
          <w:szCs w:val="28"/>
        </w:rPr>
        <w:t>10) Карту анализа комплексного развития территории и размещения объектов местного значения с учетом ограничений использования территории, Карту транспортной инфраструктуры, Карту инженерной инфраструктуры, Карту современного использования признать утратившими силу.</w:t>
      </w:r>
    </w:p>
    <w:sectPr w:rsidR="00005F95" w:rsidRPr="00457546" w:rsidSect="00457546">
      <w:pgSz w:w="11906" w:h="16838"/>
      <w:pgMar w:top="1134" w:right="1134" w:bottom="1134" w:left="1701" w:header="709" w:footer="709" w:gutter="0"/>
      <w:pgNumType w:start="3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7288B" w14:textId="77777777" w:rsidR="00735809" w:rsidRDefault="00735809" w:rsidP="003E1B03">
      <w:pPr>
        <w:spacing w:after="0" w:line="240" w:lineRule="auto"/>
      </w:pPr>
      <w:r>
        <w:separator/>
      </w:r>
    </w:p>
  </w:endnote>
  <w:endnote w:type="continuationSeparator" w:id="0">
    <w:p w14:paraId="72E7D028" w14:textId="77777777" w:rsidR="00735809" w:rsidRDefault="00735809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19159" w14:textId="77777777" w:rsidR="00735809" w:rsidRDefault="00735809" w:rsidP="003E1B03">
      <w:pPr>
        <w:spacing w:after="0" w:line="240" w:lineRule="auto"/>
      </w:pPr>
      <w:r>
        <w:separator/>
      </w:r>
    </w:p>
  </w:footnote>
  <w:footnote w:type="continuationSeparator" w:id="0">
    <w:p w14:paraId="39607469" w14:textId="77777777" w:rsidR="00735809" w:rsidRDefault="00735809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02612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89C539" w14:textId="25D95055" w:rsidR="007C21E6" w:rsidRPr="007D392B" w:rsidRDefault="007C21E6" w:rsidP="00E94EC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94E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94E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94E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09F0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E94E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0EB6" w14:textId="77777777" w:rsidR="007C21E6" w:rsidRPr="007D392B" w:rsidRDefault="007C21E6" w:rsidP="00AB6E22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42FA" w14:textId="77777777" w:rsidR="007C21E6" w:rsidRPr="001C0C61" w:rsidRDefault="007C21E6" w:rsidP="007C21E6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1760641676"/>
      <w:docPartObj>
        <w:docPartGallery w:val="Page Numbers (Top of Page)"/>
        <w:docPartUnique/>
      </w:docPartObj>
    </w:sdtPr>
    <w:sdtEndPr/>
    <w:sdtContent>
      <w:p w14:paraId="2C19E3AA" w14:textId="1933F26B" w:rsidR="007C21E6" w:rsidRPr="00430BB0" w:rsidRDefault="007C21E6" w:rsidP="007C21E6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30BB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30BB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30BB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09F0"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430BB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8537675"/>
      <w:docPartObj>
        <w:docPartGallery w:val="Page Numbers (Top of Page)"/>
        <w:docPartUnique/>
      </w:docPartObj>
    </w:sdtPr>
    <w:sdtEndPr/>
    <w:sdtContent>
      <w:p w14:paraId="41BC67B8" w14:textId="77777777" w:rsidR="007C21E6" w:rsidRDefault="007C21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  <w:p w14:paraId="73E3E577" w14:textId="77777777" w:rsidR="007C21E6" w:rsidRPr="001C0C61" w:rsidRDefault="007C21E6" w:rsidP="007C21E6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8F2787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82189B"/>
    <w:multiLevelType w:val="hybridMultilevel"/>
    <w:tmpl w:val="5F969162"/>
    <w:lvl w:ilvl="0" w:tplc="C10ED562">
      <w:start w:val="1"/>
      <w:numFmt w:val="decimal"/>
      <w:lvlText w:val="%1."/>
      <w:lvlJc w:val="left"/>
      <w:pPr>
        <w:ind w:left="114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58A7E8">
      <w:numFmt w:val="bullet"/>
      <w:lvlText w:val="-"/>
      <w:lvlJc w:val="left"/>
      <w:pPr>
        <w:ind w:left="114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676EA1C">
      <w:numFmt w:val="bullet"/>
      <w:lvlText w:val="•"/>
      <w:lvlJc w:val="left"/>
      <w:pPr>
        <w:ind w:left="2125" w:hanging="346"/>
      </w:pPr>
      <w:rPr>
        <w:rFonts w:hint="default"/>
        <w:lang w:val="ru-RU" w:eastAsia="en-US" w:bidi="ar-SA"/>
      </w:rPr>
    </w:lvl>
    <w:lvl w:ilvl="3" w:tplc="D508360A">
      <w:numFmt w:val="bullet"/>
      <w:lvlText w:val="•"/>
      <w:lvlJc w:val="left"/>
      <w:pPr>
        <w:ind w:left="3127" w:hanging="346"/>
      </w:pPr>
      <w:rPr>
        <w:rFonts w:hint="default"/>
        <w:lang w:val="ru-RU" w:eastAsia="en-US" w:bidi="ar-SA"/>
      </w:rPr>
    </w:lvl>
    <w:lvl w:ilvl="4" w:tplc="9D24E916">
      <w:numFmt w:val="bullet"/>
      <w:lvlText w:val="•"/>
      <w:lvlJc w:val="left"/>
      <w:pPr>
        <w:ind w:left="4130" w:hanging="346"/>
      </w:pPr>
      <w:rPr>
        <w:rFonts w:hint="default"/>
        <w:lang w:val="ru-RU" w:eastAsia="en-US" w:bidi="ar-SA"/>
      </w:rPr>
    </w:lvl>
    <w:lvl w:ilvl="5" w:tplc="85E4FAEE">
      <w:numFmt w:val="bullet"/>
      <w:lvlText w:val="•"/>
      <w:lvlJc w:val="left"/>
      <w:pPr>
        <w:ind w:left="5133" w:hanging="346"/>
      </w:pPr>
      <w:rPr>
        <w:rFonts w:hint="default"/>
        <w:lang w:val="ru-RU" w:eastAsia="en-US" w:bidi="ar-SA"/>
      </w:rPr>
    </w:lvl>
    <w:lvl w:ilvl="6" w:tplc="085E5940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7" w:tplc="860AB4C8">
      <w:numFmt w:val="bullet"/>
      <w:lvlText w:val="•"/>
      <w:lvlJc w:val="left"/>
      <w:pPr>
        <w:ind w:left="7138" w:hanging="346"/>
      </w:pPr>
      <w:rPr>
        <w:rFonts w:hint="default"/>
        <w:lang w:val="ru-RU" w:eastAsia="en-US" w:bidi="ar-SA"/>
      </w:rPr>
    </w:lvl>
    <w:lvl w:ilvl="8" w:tplc="C98E01A0">
      <w:numFmt w:val="bullet"/>
      <w:lvlText w:val="•"/>
      <w:lvlJc w:val="left"/>
      <w:pPr>
        <w:ind w:left="8140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0FCA6733"/>
    <w:multiLevelType w:val="hybridMultilevel"/>
    <w:tmpl w:val="2FEAA960"/>
    <w:lvl w:ilvl="0" w:tplc="214485E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79C5FA7"/>
    <w:multiLevelType w:val="hybridMultilevel"/>
    <w:tmpl w:val="9ABA73C0"/>
    <w:lvl w:ilvl="0" w:tplc="155820FE">
      <w:start w:val="1"/>
      <w:numFmt w:val="decimal"/>
      <w:lvlText w:val="%1."/>
      <w:lvlJc w:val="right"/>
      <w:pPr>
        <w:ind w:left="643" w:hanging="360"/>
      </w:pPr>
    </w:lvl>
    <w:lvl w:ilvl="1" w:tplc="2920341E">
      <w:start w:val="1"/>
      <w:numFmt w:val="lowerLetter"/>
      <w:lvlText w:val="%2."/>
      <w:lvlJc w:val="left"/>
      <w:pPr>
        <w:ind w:left="1222" w:hanging="360"/>
      </w:pPr>
    </w:lvl>
    <w:lvl w:ilvl="2" w:tplc="B34E2BB0">
      <w:start w:val="1"/>
      <w:numFmt w:val="lowerRoman"/>
      <w:lvlText w:val="%3."/>
      <w:lvlJc w:val="right"/>
      <w:pPr>
        <w:ind w:left="1942" w:hanging="180"/>
      </w:pPr>
    </w:lvl>
    <w:lvl w:ilvl="3" w:tplc="7AF2F6F0">
      <w:start w:val="1"/>
      <w:numFmt w:val="decimal"/>
      <w:lvlText w:val="%4."/>
      <w:lvlJc w:val="left"/>
      <w:pPr>
        <w:ind w:left="2662" w:hanging="360"/>
      </w:pPr>
    </w:lvl>
    <w:lvl w:ilvl="4" w:tplc="F040818E">
      <w:start w:val="1"/>
      <w:numFmt w:val="lowerLetter"/>
      <w:lvlText w:val="%5."/>
      <w:lvlJc w:val="left"/>
      <w:pPr>
        <w:ind w:left="3382" w:hanging="360"/>
      </w:pPr>
    </w:lvl>
    <w:lvl w:ilvl="5" w:tplc="B8CE6F98">
      <w:start w:val="1"/>
      <w:numFmt w:val="lowerRoman"/>
      <w:lvlText w:val="%6."/>
      <w:lvlJc w:val="right"/>
      <w:pPr>
        <w:ind w:left="4102" w:hanging="180"/>
      </w:pPr>
    </w:lvl>
    <w:lvl w:ilvl="6" w:tplc="7EF85780">
      <w:start w:val="1"/>
      <w:numFmt w:val="decimal"/>
      <w:lvlText w:val="%7."/>
      <w:lvlJc w:val="left"/>
      <w:pPr>
        <w:ind w:left="4822" w:hanging="360"/>
      </w:pPr>
    </w:lvl>
    <w:lvl w:ilvl="7" w:tplc="6610F0FC">
      <w:start w:val="1"/>
      <w:numFmt w:val="lowerLetter"/>
      <w:lvlText w:val="%8."/>
      <w:lvlJc w:val="left"/>
      <w:pPr>
        <w:ind w:left="5542" w:hanging="360"/>
      </w:pPr>
    </w:lvl>
    <w:lvl w:ilvl="8" w:tplc="7CEAC50C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8745F3A"/>
    <w:multiLevelType w:val="hybridMultilevel"/>
    <w:tmpl w:val="69126C1E"/>
    <w:lvl w:ilvl="0" w:tplc="9D1245BA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B76C2"/>
    <w:multiLevelType w:val="multilevel"/>
    <w:tmpl w:val="60F4FA56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1FAE1E48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A2DF3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5B456F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51798"/>
    <w:multiLevelType w:val="hybridMultilevel"/>
    <w:tmpl w:val="CAA23E58"/>
    <w:lvl w:ilvl="0" w:tplc="1742B750">
      <w:start w:val="1"/>
      <w:numFmt w:val="decimal"/>
      <w:lvlText w:val="%1."/>
      <w:lvlJc w:val="left"/>
      <w:pPr>
        <w:ind w:left="114" w:hanging="3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AA9404">
      <w:numFmt w:val="bullet"/>
      <w:lvlText w:val="•"/>
      <w:lvlJc w:val="left"/>
      <w:pPr>
        <w:ind w:left="1122" w:hanging="390"/>
      </w:pPr>
      <w:rPr>
        <w:rFonts w:hint="default"/>
        <w:lang w:val="ru-RU" w:eastAsia="en-US" w:bidi="ar-SA"/>
      </w:rPr>
    </w:lvl>
    <w:lvl w:ilvl="2" w:tplc="D5BADC6E">
      <w:numFmt w:val="bullet"/>
      <w:lvlText w:val="•"/>
      <w:lvlJc w:val="left"/>
      <w:pPr>
        <w:ind w:left="2125" w:hanging="390"/>
      </w:pPr>
      <w:rPr>
        <w:rFonts w:hint="default"/>
        <w:lang w:val="ru-RU" w:eastAsia="en-US" w:bidi="ar-SA"/>
      </w:rPr>
    </w:lvl>
    <w:lvl w:ilvl="3" w:tplc="08F4FB02">
      <w:numFmt w:val="bullet"/>
      <w:lvlText w:val="•"/>
      <w:lvlJc w:val="left"/>
      <w:pPr>
        <w:ind w:left="3127" w:hanging="390"/>
      </w:pPr>
      <w:rPr>
        <w:rFonts w:hint="default"/>
        <w:lang w:val="ru-RU" w:eastAsia="en-US" w:bidi="ar-SA"/>
      </w:rPr>
    </w:lvl>
    <w:lvl w:ilvl="4" w:tplc="3E2EDD5C">
      <w:numFmt w:val="bullet"/>
      <w:lvlText w:val="•"/>
      <w:lvlJc w:val="left"/>
      <w:pPr>
        <w:ind w:left="4130" w:hanging="390"/>
      </w:pPr>
      <w:rPr>
        <w:rFonts w:hint="default"/>
        <w:lang w:val="ru-RU" w:eastAsia="en-US" w:bidi="ar-SA"/>
      </w:rPr>
    </w:lvl>
    <w:lvl w:ilvl="5" w:tplc="8B4E970E">
      <w:numFmt w:val="bullet"/>
      <w:lvlText w:val="•"/>
      <w:lvlJc w:val="left"/>
      <w:pPr>
        <w:ind w:left="5133" w:hanging="390"/>
      </w:pPr>
      <w:rPr>
        <w:rFonts w:hint="default"/>
        <w:lang w:val="ru-RU" w:eastAsia="en-US" w:bidi="ar-SA"/>
      </w:rPr>
    </w:lvl>
    <w:lvl w:ilvl="6" w:tplc="8F02C644">
      <w:numFmt w:val="bullet"/>
      <w:lvlText w:val="•"/>
      <w:lvlJc w:val="left"/>
      <w:pPr>
        <w:ind w:left="6135" w:hanging="390"/>
      </w:pPr>
      <w:rPr>
        <w:rFonts w:hint="default"/>
        <w:lang w:val="ru-RU" w:eastAsia="en-US" w:bidi="ar-SA"/>
      </w:rPr>
    </w:lvl>
    <w:lvl w:ilvl="7" w:tplc="9E5A812C">
      <w:numFmt w:val="bullet"/>
      <w:lvlText w:val="•"/>
      <w:lvlJc w:val="left"/>
      <w:pPr>
        <w:ind w:left="7138" w:hanging="390"/>
      </w:pPr>
      <w:rPr>
        <w:rFonts w:hint="default"/>
        <w:lang w:val="ru-RU" w:eastAsia="en-US" w:bidi="ar-SA"/>
      </w:rPr>
    </w:lvl>
    <w:lvl w:ilvl="8" w:tplc="DAA45B3C">
      <w:numFmt w:val="bullet"/>
      <w:lvlText w:val="•"/>
      <w:lvlJc w:val="left"/>
      <w:pPr>
        <w:ind w:left="8140" w:hanging="390"/>
      </w:pPr>
      <w:rPr>
        <w:rFonts w:hint="default"/>
        <w:lang w:val="ru-RU" w:eastAsia="en-US" w:bidi="ar-SA"/>
      </w:rPr>
    </w:lvl>
  </w:abstractNum>
  <w:abstractNum w:abstractNumId="21" w15:restartNumberingAfterBreak="0">
    <w:nsid w:val="2E5A74E1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0FD1231"/>
    <w:multiLevelType w:val="hybridMultilevel"/>
    <w:tmpl w:val="3CCE1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982C38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58C5BB0"/>
    <w:multiLevelType w:val="hybridMultilevel"/>
    <w:tmpl w:val="8E6EB45C"/>
    <w:lvl w:ilvl="0" w:tplc="A49C831E">
      <w:start w:val="1"/>
      <w:numFmt w:val="decimal"/>
      <w:lvlText w:val="%1."/>
      <w:lvlJc w:val="right"/>
      <w:pPr>
        <w:ind w:left="785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76092"/>
    <w:multiLevelType w:val="hybridMultilevel"/>
    <w:tmpl w:val="01BE1450"/>
    <w:lvl w:ilvl="0" w:tplc="A3CA006A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3ADC8E">
      <w:numFmt w:val="bullet"/>
      <w:lvlText w:val="•"/>
      <w:lvlJc w:val="left"/>
      <w:pPr>
        <w:ind w:left="1122" w:hanging="279"/>
      </w:pPr>
      <w:rPr>
        <w:rFonts w:hint="default"/>
        <w:lang w:val="ru-RU" w:eastAsia="en-US" w:bidi="ar-SA"/>
      </w:rPr>
    </w:lvl>
    <w:lvl w:ilvl="2" w:tplc="CF242EA4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3" w:tplc="A950D676">
      <w:numFmt w:val="bullet"/>
      <w:lvlText w:val="•"/>
      <w:lvlJc w:val="left"/>
      <w:pPr>
        <w:ind w:left="3127" w:hanging="279"/>
      </w:pPr>
      <w:rPr>
        <w:rFonts w:hint="default"/>
        <w:lang w:val="ru-RU" w:eastAsia="en-US" w:bidi="ar-SA"/>
      </w:rPr>
    </w:lvl>
    <w:lvl w:ilvl="4" w:tplc="F03E269A">
      <w:numFmt w:val="bullet"/>
      <w:lvlText w:val="•"/>
      <w:lvlJc w:val="left"/>
      <w:pPr>
        <w:ind w:left="4130" w:hanging="279"/>
      </w:pPr>
      <w:rPr>
        <w:rFonts w:hint="default"/>
        <w:lang w:val="ru-RU" w:eastAsia="en-US" w:bidi="ar-SA"/>
      </w:rPr>
    </w:lvl>
    <w:lvl w:ilvl="5" w:tplc="3F7E4554">
      <w:numFmt w:val="bullet"/>
      <w:lvlText w:val="•"/>
      <w:lvlJc w:val="left"/>
      <w:pPr>
        <w:ind w:left="5133" w:hanging="279"/>
      </w:pPr>
      <w:rPr>
        <w:rFonts w:hint="default"/>
        <w:lang w:val="ru-RU" w:eastAsia="en-US" w:bidi="ar-SA"/>
      </w:rPr>
    </w:lvl>
    <w:lvl w:ilvl="6" w:tplc="FB5821BE">
      <w:numFmt w:val="bullet"/>
      <w:lvlText w:val="•"/>
      <w:lvlJc w:val="left"/>
      <w:pPr>
        <w:ind w:left="6135" w:hanging="279"/>
      </w:pPr>
      <w:rPr>
        <w:rFonts w:hint="default"/>
        <w:lang w:val="ru-RU" w:eastAsia="en-US" w:bidi="ar-SA"/>
      </w:rPr>
    </w:lvl>
    <w:lvl w:ilvl="7" w:tplc="E86E625C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D790498C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</w:abstractNum>
  <w:abstractNum w:abstractNumId="26" w15:restartNumberingAfterBreak="0">
    <w:nsid w:val="49F169F4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C4E1BA8"/>
    <w:multiLevelType w:val="hybridMultilevel"/>
    <w:tmpl w:val="6E4E16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DF4E1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A28F1"/>
    <w:multiLevelType w:val="hybridMultilevel"/>
    <w:tmpl w:val="8E6EB45C"/>
    <w:lvl w:ilvl="0" w:tplc="FFFFFFFF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70548"/>
    <w:multiLevelType w:val="multilevel"/>
    <w:tmpl w:val="A0BE2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2" w15:restartNumberingAfterBreak="0">
    <w:nsid w:val="5CF457FA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7F7648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95707"/>
    <w:multiLevelType w:val="hybridMultilevel"/>
    <w:tmpl w:val="F3F48130"/>
    <w:lvl w:ilvl="0" w:tplc="72E410EC">
      <w:start w:val="1"/>
      <w:numFmt w:val="decimal"/>
      <w:lvlText w:val="%1."/>
      <w:lvlJc w:val="left"/>
      <w:pPr>
        <w:ind w:left="114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CCEA3E">
      <w:numFmt w:val="bullet"/>
      <w:lvlText w:val="-"/>
      <w:lvlJc w:val="left"/>
      <w:pPr>
        <w:ind w:left="114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DDED086">
      <w:numFmt w:val="bullet"/>
      <w:lvlText w:val="•"/>
      <w:lvlJc w:val="left"/>
      <w:pPr>
        <w:ind w:left="2125" w:hanging="158"/>
      </w:pPr>
      <w:rPr>
        <w:rFonts w:hint="default"/>
        <w:lang w:val="ru-RU" w:eastAsia="en-US" w:bidi="ar-SA"/>
      </w:rPr>
    </w:lvl>
    <w:lvl w:ilvl="3" w:tplc="54C4331A">
      <w:numFmt w:val="bullet"/>
      <w:lvlText w:val="•"/>
      <w:lvlJc w:val="left"/>
      <w:pPr>
        <w:ind w:left="3127" w:hanging="158"/>
      </w:pPr>
      <w:rPr>
        <w:rFonts w:hint="default"/>
        <w:lang w:val="ru-RU" w:eastAsia="en-US" w:bidi="ar-SA"/>
      </w:rPr>
    </w:lvl>
    <w:lvl w:ilvl="4" w:tplc="BCC0B428">
      <w:numFmt w:val="bullet"/>
      <w:lvlText w:val="•"/>
      <w:lvlJc w:val="left"/>
      <w:pPr>
        <w:ind w:left="4130" w:hanging="158"/>
      </w:pPr>
      <w:rPr>
        <w:rFonts w:hint="default"/>
        <w:lang w:val="ru-RU" w:eastAsia="en-US" w:bidi="ar-SA"/>
      </w:rPr>
    </w:lvl>
    <w:lvl w:ilvl="5" w:tplc="E09AEEC2">
      <w:numFmt w:val="bullet"/>
      <w:lvlText w:val="•"/>
      <w:lvlJc w:val="left"/>
      <w:pPr>
        <w:ind w:left="5133" w:hanging="158"/>
      </w:pPr>
      <w:rPr>
        <w:rFonts w:hint="default"/>
        <w:lang w:val="ru-RU" w:eastAsia="en-US" w:bidi="ar-SA"/>
      </w:rPr>
    </w:lvl>
    <w:lvl w:ilvl="6" w:tplc="40DCA21A">
      <w:numFmt w:val="bullet"/>
      <w:lvlText w:val="•"/>
      <w:lvlJc w:val="left"/>
      <w:pPr>
        <w:ind w:left="6135" w:hanging="158"/>
      </w:pPr>
      <w:rPr>
        <w:rFonts w:hint="default"/>
        <w:lang w:val="ru-RU" w:eastAsia="en-US" w:bidi="ar-SA"/>
      </w:rPr>
    </w:lvl>
    <w:lvl w:ilvl="7" w:tplc="2E9A1A7C">
      <w:numFmt w:val="bullet"/>
      <w:lvlText w:val="•"/>
      <w:lvlJc w:val="left"/>
      <w:pPr>
        <w:ind w:left="7138" w:hanging="158"/>
      </w:pPr>
      <w:rPr>
        <w:rFonts w:hint="default"/>
        <w:lang w:val="ru-RU" w:eastAsia="en-US" w:bidi="ar-SA"/>
      </w:rPr>
    </w:lvl>
    <w:lvl w:ilvl="8" w:tplc="4C70D460">
      <w:numFmt w:val="bullet"/>
      <w:lvlText w:val="•"/>
      <w:lvlJc w:val="left"/>
      <w:pPr>
        <w:ind w:left="8140" w:hanging="158"/>
      </w:pPr>
      <w:rPr>
        <w:rFonts w:hint="default"/>
        <w:lang w:val="ru-RU" w:eastAsia="en-US" w:bidi="ar-SA"/>
      </w:rPr>
    </w:lvl>
  </w:abstractNum>
  <w:abstractNum w:abstractNumId="36" w15:restartNumberingAfterBreak="0">
    <w:nsid w:val="7C0D45E9"/>
    <w:multiLevelType w:val="hybridMultilevel"/>
    <w:tmpl w:val="82F43D8A"/>
    <w:lvl w:ilvl="0" w:tplc="65084586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8822F4">
      <w:numFmt w:val="bullet"/>
      <w:lvlText w:val="•"/>
      <w:lvlJc w:val="left"/>
      <w:pPr>
        <w:ind w:left="1122" w:hanging="279"/>
      </w:pPr>
      <w:rPr>
        <w:rFonts w:hint="default"/>
        <w:lang w:val="ru-RU" w:eastAsia="en-US" w:bidi="ar-SA"/>
      </w:rPr>
    </w:lvl>
    <w:lvl w:ilvl="2" w:tplc="76A8AABC">
      <w:numFmt w:val="bullet"/>
      <w:lvlText w:val="•"/>
      <w:lvlJc w:val="left"/>
      <w:pPr>
        <w:ind w:left="2125" w:hanging="279"/>
      </w:pPr>
      <w:rPr>
        <w:rFonts w:hint="default"/>
        <w:lang w:val="ru-RU" w:eastAsia="en-US" w:bidi="ar-SA"/>
      </w:rPr>
    </w:lvl>
    <w:lvl w:ilvl="3" w:tplc="5B623F4A">
      <w:numFmt w:val="bullet"/>
      <w:lvlText w:val="•"/>
      <w:lvlJc w:val="left"/>
      <w:pPr>
        <w:ind w:left="3127" w:hanging="279"/>
      </w:pPr>
      <w:rPr>
        <w:rFonts w:hint="default"/>
        <w:lang w:val="ru-RU" w:eastAsia="en-US" w:bidi="ar-SA"/>
      </w:rPr>
    </w:lvl>
    <w:lvl w:ilvl="4" w:tplc="4D226E2E">
      <w:numFmt w:val="bullet"/>
      <w:lvlText w:val="•"/>
      <w:lvlJc w:val="left"/>
      <w:pPr>
        <w:ind w:left="4130" w:hanging="279"/>
      </w:pPr>
      <w:rPr>
        <w:rFonts w:hint="default"/>
        <w:lang w:val="ru-RU" w:eastAsia="en-US" w:bidi="ar-SA"/>
      </w:rPr>
    </w:lvl>
    <w:lvl w:ilvl="5" w:tplc="4E6CFC02">
      <w:numFmt w:val="bullet"/>
      <w:lvlText w:val="•"/>
      <w:lvlJc w:val="left"/>
      <w:pPr>
        <w:ind w:left="5133" w:hanging="279"/>
      </w:pPr>
      <w:rPr>
        <w:rFonts w:hint="default"/>
        <w:lang w:val="ru-RU" w:eastAsia="en-US" w:bidi="ar-SA"/>
      </w:rPr>
    </w:lvl>
    <w:lvl w:ilvl="6" w:tplc="7EBEE2E6">
      <w:numFmt w:val="bullet"/>
      <w:lvlText w:val="•"/>
      <w:lvlJc w:val="left"/>
      <w:pPr>
        <w:ind w:left="6135" w:hanging="279"/>
      </w:pPr>
      <w:rPr>
        <w:rFonts w:hint="default"/>
        <w:lang w:val="ru-RU" w:eastAsia="en-US" w:bidi="ar-SA"/>
      </w:rPr>
    </w:lvl>
    <w:lvl w:ilvl="7" w:tplc="3B8E29B6">
      <w:numFmt w:val="bullet"/>
      <w:lvlText w:val="•"/>
      <w:lvlJc w:val="left"/>
      <w:pPr>
        <w:ind w:left="7138" w:hanging="279"/>
      </w:pPr>
      <w:rPr>
        <w:rFonts w:hint="default"/>
        <w:lang w:val="ru-RU" w:eastAsia="en-US" w:bidi="ar-SA"/>
      </w:rPr>
    </w:lvl>
    <w:lvl w:ilvl="8" w:tplc="85A0AAFC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</w:abstractNum>
  <w:num w:numId="1" w16cid:durableId="377584392">
    <w:abstractNumId w:val="19"/>
  </w:num>
  <w:num w:numId="2" w16cid:durableId="17202762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39554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275135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80783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261508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6971338">
    <w:abstractNumId w:val="23"/>
  </w:num>
  <w:num w:numId="8" w16cid:durableId="265701925">
    <w:abstractNumId w:val="10"/>
  </w:num>
  <w:num w:numId="9" w16cid:durableId="557477055">
    <w:abstractNumId w:val="11"/>
  </w:num>
  <w:num w:numId="10" w16cid:durableId="230776162">
    <w:abstractNumId w:val="9"/>
  </w:num>
  <w:num w:numId="11" w16cid:durableId="1273125523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039669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255984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737024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053160">
    <w:abstractNumId w:val="8"/>
  </w:num>
  <w:num w:numId="16" w16cid:durableId="36972388">
    <w:abstractNumId w:val="16"/>
  </w:num>
  <w:num w:numId="17" w16cid:durableId="835269628">
    <w:abstractNumId w:val="14"/>
  </w:num>
  <w:num w:numId="18" w16cid:durableId="3287549">
    <w:abstractNumId w:val="12"/>
  </w:num>
  <w:num w:numId="19" w16cid:durableId="1704481104">
    <w:abstractNumId w:val="24"/>
  </w:num>
  <w:num w:numId="20" w16cid:durableId="850754847">
    <w:abstractNumId w:val="18"/>
  </w:num>
  <w:num w:numId="21" w16cid:durableId="1969360018">
    <w:abstractNumId w:val="28"/>
  </w:num>
  <w:num w:numId="22" w16cid:durableId="151221734">
    <w:abstractNumId w:val="25"/>
  </w:num>
  <w:num w:numId="23" w16cid:durableId="113866759">
    <w:abstractNumId w:val="20"/>
  </w:num>
  <w:num w:numId="24" w16cid:durableId="917637664">
    <w:abstractNumId w:val="22"/>
  </w:num>
  <w:num w:numId="25" w16cid:durableId="210121960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65517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67555812">
    <w:abstractNumId w:val="36"/>
  </w:num>
  <w:num w:numId="28" w16cid:durableId="628630804">
    <w:abstractNumId w:val="35"/>
  </w:num>
  <w:num w:numId="29" w16cid:durableId="1569723654">
    <w:abstractNumId w:val="30"/>
  </w:num>
  <w:num w:numId="30" w16cid:durableId="237834718">
    <w:abstractNumId w:val="33"/>
  </w:num>
  <w:num w:numId="31" w16cid:durableId="709378716">
    <w:abstractNumId w:val="29"/>
  </w:num>
  <w:num w:numId="32" w16cid:durableId="2045985726">
    <w:abstractNumId w:val="17"/>
  </w:num>
  <w:num w:numId="33" w16cid:durableId="605775713">
    <w:abstractNumId w:val="27"/>
  </w:num>
  <w:num w:numId="34" w16cid:durableId="900285913">
    <w:abstractNumId w:val="15"/>
  </w:num>
  <w:num w:numId="35" w16cid:durableId="18040751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081488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0222"/>
    <w:rsid w:val="00001454"/>
    <w:rsid w:val="00002078"/>
    <w:rsid w:val="00002BCA"/>
    <w:rsid w:val="000048B9"/>
    <w:rsid w:val="00004CA0"/>
    <w:rsid w:val="00005129"/>
    <w:rsid w:val="00005F95"/>
    <w:rsid w:val="00006A33"/>
    <w:rsid w:val="00007723"/>
    <w:rsid w:val="00007E9F"/>
    <w:rsid w:val="00010839"/>
    <w:rsid w:val="0001119E"/>
    <w:rsid w:val="00011959"/>
    <w:rsid w:val="00011997"/>
    <w:rsid w:val="00011E3E"/>
    <w:rsid w:val="000120FF"/>
    <w:rsid w:val="00012302"/>
    <w:rsid w:val="000135C4"/>
    <w:rsid w:val="00015CB1"/>
    <w:rsid w:val="00015E22"/>
    <w:rsid w:val="000177F8"/>
    <w:rsid w:val="0002037D"/>
    <w:rsid w:val="000205B5"/>
    <w:rsid w:val="000205E9"/>
    <w:rsid w:val="00020634"/>
    <w:rsid w:val="00020947"/>
    <w:rsid w:val="00020A7D"/>
    <w:rsid w:val="0002153A"/>
    <w:rsid w:val="0002162C"/>
    <w:rsid w:val="000224AA"/>
    <w:rsid w:val="000231FF"/>
    <w:rsid w:val="0002373C"/>
    <w:rsid w:val="00023CD6"/>
    <w:rsid w:val="00024335"/>
    <w:rsid w:val="00026AB6"/>
    <w:rsid w:val="00030B9C"/>
    <w:rsid w:val="0003133A"/>
    <w:rsid w:val="00031AA7"/>
    <w:rsid w:val="00032A7C"/>
    <w:rsid w:val="00033100"/>
    <w:rsid w:val="00033F35"/>
    <w:rsid w:val="000342C3"/>
    <w:rsid w:val="00034738"/>
    <w:rsid w:val="000347A8"/>
    <w:rsid w:val="00035AF0"/>
    <w:rsid w:val="00035BD8"/>
    <w:rsid w:val="00036539"/>
    <w:rsid w:val="00036783"/>
    <w:rsid w:val="00036935"/>
    <w:rsid w:val="000413FB"/>
    <w:rsid w:val="00041488"/>
    <w:rsid w:val="000438CE"/>
    <w:rsid w:val="00044653"/>
    <w:rsid w:val="00045292"/>
    <w:rsid w:val="00045906"/>
    <w:rsid w:val="00046490"/>
    <w:rsid w:val="00046985"/>
    <w:rsid w:val="00046E54"/>
    <w:rsid w:val="00047252"/>
    <w:rsid w:val="00047850"/>
    <w:rsid w:val="00047E7A"/>
    <w:rsid w:val="00051805"/>
    <w:rsid w:val="00052296"/>
    <w:rsid w:val="00053DE4"/>
    <w:rsid w:val="000544FF"/>
    <w:rsid w:val="0005509E"/>
    <w:rsid w:val="000550D3"/>
    <w:rsid w:val="0005617B"/>
    <w:rsid w:val="00056482"/>
    <w:rsid w:val="000618A9"/>
    <w:rsid w:val="00063913"/>
    <w:rsid w:val="00063DFD"/>
    <w:rsid w:val="00063FA4"/>
    <w:rsid w:val="00063FCB"/>
    <w:rsid w:val="000656A8"/>
    <w:rsid w:val="00065A59"/>
    <w:rsid w:val="000664FD"/>
    <w:rsid w:val="00066840"/>
    <w:rsid w:val="00066ACA"/>
    <w:rsid w:val="0006724C"/>
    <w:rsid w:val="0006755D"/>
    <w:rsid w:val="00070CC0"/>
    <w:rsid w:val="00070F5A"/>
    <w:rsid w:val="00070F65"/>
    <w:rsid w:val="00071685"/>
    <w:rsid w:val="00071AB6"/>
    <w:rsid w:val="00071D6F"/>
    <w:rsid w:val="00072827"/>
    <w:rsid w:val="00073820"/>
    <w:rsid w:val="00073E52"/>
    <w:rsid w:val="00074155"/>
    <w:rsid w:val="000756DE"/>
    <w:rsid w:val="00076E96"/>
    <w:rsid w:val="00077308"/>
    <w:rsid w:val="00081C03"/>
    <w:rsid w:val="000848F5"/>
    <w:rsid w:val="00087C67"/>
    <w:rsid w:val="00090B93"/>
    <w:rsid w:val="000913CE"/>
    <w:rsid w:val="000919BE"/>
    <w:rsid w:val="00091A11"/>
    <w:rsid w:val="00091B1F"/>
    <w:rsid w:val="000924BA"/>
    <w:rsid w:val="00092AF6"/>
    <w:rsid w:val="00092E3E"/>
    <w:rsid w:val="00094A69"/>
    <w:rsid w:val="000A0F18"/>
    <w:rsid w:val="000A2A1E"/>
    <w:rsid w:val="000A2EF5"/>
    <w:rsid w:val="000A5359"/>
    <w:rsid w:val="000A5614"/>
    <w:rsid w:val="000A57FA"/>
    <w:rsid w:val="000A6D2A"/>
    <w:rsid w:val="000A78EE"/>
    <w:rsid w:val="000B2489"/>
    <w:rsid w:val="000B252E"/>
    <w:rsid w:val="000B2EDF"/>
    <w:rsid w:val="000B2FEF"/>
    <w:rsid w:val="000B3CF0"/>
    <w:rsid w:val="000B4B51"/>
    <w:rsid w:val="000B6121"/>
    <w:rsid w:val="000B628A"/>
    <w:rsid w:val="000C14F8"/>
    <w:rsid w:val="000C2F93"/>
    <w:rsid w:val="000C33DB"/>
    <w:rsid w:val="000C3EF9"/>
    <w:rsid w:val="000C51C9"/>
    <w:rsid w:val="000C5239"/>
    <w:rsid w:val="000C538B"/>
    <w:rsid w:val="000D09F0"/>
    <w:rsid w:val="000D09F6"/>
    <w:rsid w:val="000D1316"/>
    <w:rsid w:val="000D304A"/>
    <w:rsid w:val="000D33BE"/>
    <w:rsid w:val="000D424C"/>
    <w:rsid w:val="000D4A73"/>
    <w:rsid w:val="000D574F"/>
    <w:rsid w:val="000D5CA1"/>
    <w:rsid w:val="000D6072"/>
    <w:rsid w:val="000D6BB2"/>
    <w:rsid w:val="000D788C"/>
    <w:rsid w:val="000E0628"/>
    <w:rsid w:val="000E1A3D"/>
    <w:rsid w:val="000E1C5E"/>
    <w:rsid w:val="000E31AA"/>
    <w:rsid w:val="000E35BB"/>
    <w:rsid w:val="000E4466"/>
    <w:rsid w:val="000E4845"/>
    <w:rsid w:val="000E4FF3"/>
    <w:rsid w:val="000E509C"/>
    <w:rsid w:val="000E5E45"/>
    <w:rsid w:val="000E6047"/>
    <w:rsid w:val="000E7029"/>
    <w:rsid w:val="000E73A5"/>
    <w:rsid w:val="000E7487"/>
    <w:rsid w:val="000F15F5"/>
    <w:rsid w:val="000F191D"/>
    <w:rsid w:val="000F21F3"/>
    <w:rsid w:val="000F35A0"/>
    <w:rsid w:val="000F39B0"/>
    <w:rsid w:val="000F429B"/>
    <w:rsid w:val="000F44E1"/>
    <w:rsid w:val="000F587C"/>
    <w:rsid w:val="000F62FD"/>
    <w:rsid w:val="000F737B"/>
    <w:rsid w:val="000F7DFA"/>
    <w:rsid w:val="001000C6"/>
    <w:rsid w:val="001028D3"/>
    <w:rsid w:val="00102CD5"/>
    <w:rsid w:val="00103683"/>
    <w:rsid w:val="00104923"/>
    <w:rsid w:val="00104B39"/>
    <w:rsid w:val="001059F0"/>
    <w:rsid w:val="00106ACD"/>
    <w:rsid w:val="0010733E"/>
    <w:rsid w:val="001074CD"/>
    <w:rsid w:val="001077A3"/>
    <w:rsid w:val="00111240"/>
    <w:rsid w:val="00111598"/>
    <w:rsid w:val="00112D47"/>
    <w:rsid w:val="001131CA"/>
    <w:rsid w:val="001143D5"/>
    <w:rsid w:val="00114C67"/>
    <w:rsid w:val="00116528"/>
    <w:rsid w:val="0011695E"/>
    <w:rsid w:val="00121B75"/>
    <w:rsid w:val="00121C09"/>
    <w:rsid w:val="001220D1"/>
    <w:rsid w:val="00122748"/>
    <w:rsid w:val="00122AB5"/>
    <w:rsid w:val="00122F87"/>
    <w:rsid w:val="001230E4"/>
    <w:rsid w:val="00125039"/>
    <w:rsid w:val="00125154"/>
    <w:rsid w:val="001270BD"/>
    <w:rsid w:val="00127E64"/>
    <w:rsid w:val="00130611"/>
    <w:rsid w:val="00132109"/>
    <w:rsid w:val="0013289E"/>
    <w:rsid w:val="00132A5C"/>
    <w:rsid w:val="0013582F"/>
    <w:rsid w:val="00136344"/>
    <w:rsid w:val="00136522"/>
    <w:rsid w:val="001366EA"/>
    <w:rsid w:val="00137C62"/>
    <w:rsid w:val="00141579"/>
    <w:rsid w:val="0014351D"/>
    <w:rsid w:val="001449C8"/>
    <w:rsid w:val="0014525C"/>
    <w:rsid w:val="001458E9"/>
    <w:rsid w:val="00145D9C"/>
    <w:rsid w:val="0014616F"/>
    <w:rsid w:val="00146E18"/>
    <w:rsid w:val="00151370"/>
    <w:rsid w:val="001521D6"/>
    <w:rsid w:val="00152426"/>
    <w:rsid w:val="00152666"/>
    <w:rsid w:val="001542FB"/>
    <w:rsid w:val="001600DB"/>
    <w:rsid w:val="001611B9"/>
    <w:rsid w:val="001619C9"/>
    <w:rsid w:val="00161D03"/>
    <w:rsid w:val="00162502"/>
    <w:rsid w:val="001625B8"/>
    <w:rsid w:val="001641B7"/>
    <w:rsid w:val="001641C5"/>
    <w:rsid w:val="0016493D"/>
    <w:rsid w:val="0016570A"/>
    <w:rsid w:val="001670A3"/>
    <w:rsid w:val="001705CF"/>
    <w:rsid w:val="00172D8A"/>
    <w:rsid w:val="001732FE"/>
    <w:rsid w:val="00173F52"/>
    <w:rsid w:val="001740DE"/>
    <w:rsid w:val="00174765"/>
    <w:rsid w:val="00174E6E"/>
    <w:rsid w:val="001759B3"/>
    <w:rsid w:val="00175A64"/>
    <w:rsid w:val="00175B3C"/>
    <w:rsid w:val="00175E47"/>
    <w:rsid w:val="00181205"/>
    <w:rsid w:val="00182365"/>
    <w:rsid w:val="00182EC1"/>
    <w:rsid w:val="001842D5"/>
    <w:rsid w:val="001864F2"/>
    <w:rsid w:val="001874D4"/>
    <w:rsid w:val="0019094A"/>
    <w:rsid w:val="00191346"/>
    <w:rsid w:val="0019298B"/>
    <w:rsid w:val="00192D0C"/>
    <w:rsid w:val="001931F7"/>
    <w:rsid w:val="00193CF6"/>
    <w:rsid w:val="0019596D"/>
    <w:rsid w:val="00195C21"/>
    <w:rsid w:val="00196DC0"/>
    <w:rsid w:val="001A019B"/>
    <w:rsid w:val="001A01EC"/>
    <w:rsid w:val="001A0DD0"/>
    <w:rsid w:val="001A38C0"/>
    <w:rsid w:val="001A4DDB"/>
    <w:rsid w:val="001A5963"/>
    <w:rsid w:val="001A5A1F"/>
    <w:rsid w:val="001A678D"/>
    <w:rsid w:val="001A6DCB"/>
    <w:rsid w:val="001B06BC"/>
    <w:rsid w:val="001B18A3"/>
    <w:rsid w:val="001B272D"/>
    <w:rsid w:val="001B2BD6"/>
    <w:rsid w:val="001B3403"/>
    <w:rsid w:val="001B4B01"/>
    <w:rsid w:val="001B542F"/>
    <w:rsid w:val="001B5569"/>
    <w:rsid w:val="001B5600"/>
    <w:rsid w:val="001B6816"/>
    <w:rsid w:val="001B7A17"/>
    <w:rsid w:val="001C05CD"/>
    <w:rsid w:val="001C0751"/>
    <w:rsid w:val="001C0BE4"/>
    <w:rsid w:val="001C10C9"/>
    <w:rsid w:val="001C10EC"/>
    <w:rsid w:val="001C1A7D"/>
    <w:rsid w:val="001C2B95"/>
    <w:rsid w:val="001C36C0"/>
    <w:rsid w:val="001C5236"/>
    <w:rsid w:val="001C5B3D"/>
    <w:rsid w:val="001C62A1"/>
    <w:rsid w:val="001C66A2"/>
    <w:rsid w:val="001C78EF"/>
    <w:rsid w:val="001D0484"/>
    <w:rsid w:val="001D2C35"/>
    <w:rsid w:val="001D3A1C"/>
    <w:rsid w:val="001D5604"/>
    <w:rsid w:val="001D6D0A"/>
    <w:rsid w:val="001D7E35"/>
    <w:rsid w:val="001E1718"/>
    <w:rsid w:val="001E2ACD"/>
    <w:rsid w:val="001E462B"/>
    <w:rsid w:val="001E56AA"/>
    <w:rsid w:val="001E5C81"/>
    <w:rsid w:val="001E668B"/>
    <w:rsid w:val="001E6CF7"/>
    <w:rsid w:val="001F00D5"/>
    <w:rsid w:val="001F058F"/>
    <w:rsid w:val="001F2445"/>
    <w:rsid w:val="001F349C"/>
    <w:rsid w:val="001F4EFD"/>
    <w:rsid w:val="001F6C5F"/>
    <w:rsid w:val="001F72E6"/>
    <w:rsid w:val="00201354"/>
    <w:rsid w:val="0020190E"/>
    <w:rsid w:val="0020236D"/>
    <w:rsid w:val="002043EB"/>
    <w:rsid w:val="0020475C"/>
    <w:rsid w:val="0020489F"/>
    <w:rsid w:val="00204E04"/>
    <w:rsid w:val="0020680B"/>
    <w:rsid w:val="00207558"/>
    <w:rsid w:val="00207F2A"/>
    <w:rsid w:val="00207F2B"/>
    <w:rsid w:val="00210847"/>
    <w:rsid w:val="002117C7"/>
    <w:rsid w:val="00211A81"/>
    <w:rsid w:val="00212830"/>
    <w:rsid w:val="002133EA"/>
    <w:rsid w:val="00213EB7"/>
    <w:rsid w:val="00214BFF"/>
    <w:rsid w:val="00215DEC"/>
    <w:rsid w:val="002162F1"/>
    <w:rsid w:val="00216954"/>
    <w:rsid w:val="00216DA2"/>
    <w:rsid w:val="002171C8"/>
    <w:rsid w:val="00217342"/>
    <w:rsid w:val="00217B99"/>
    <w:rsid w:val="00221134"/>
    <w:rsid w:val="00221633"/>
    <w:rsid w:val="00221AA4"/>
    <w:rsid w:val="00222379"/>
    <w:rsid w:val="00222AD4"/>
    <w:rsid w:val="002238ED"/>
    <w:rsid w:val="00224189"/>
    <w:rsid w:val="00224764"/>
    <w:rsid w:val="002253DF"/>
    <w:rsid w:val="002262AB"/>
    <w:rsid w:val="002266BD"/>
    <w:rsid w:val="002270BA"/>
    <w:rsid w:val="00232D95"/>
    <w:rsid w:val="002343E0"/>
    <w:rsid w:val="00234C09"/>
    <w:rsid w:val="00234E05"/>
    <w:rsid w:val="00236B62"/>
    <w:rsid w:val="00240F47"/>
    <w:rsid w:val="002414BE"/>
    <w:rsid w:val="002415E6"/>
    <w:rsid w:val="00241C09"/>
    <w:rsid w:val="002421AB"/>
    <w:rsid w:val="00243D4C"/>
    <w:rsid w:val="0024444F"/>
    <w:rsid w:val="0024517E"/>
    <w:rsid w:val="00245436"/>
    <w:rsid w:val="002462F7"/>
    <w:rsid w:val="0024716B"/>
    <w:rsid w:val="00247776"/>
    <w:rsid w:val="0024783E"/>
    <w:rsid w:val="00247A9D"/>
    <w:rsid w:val="002501B6"/>
    <w:rsid w:val="002501ED"/>
    <w:rsid w:val="002509E5"/>
    <w:rsid w:val="0025148D"/>
    <w:rsid w:val="00251FE4"/>
    <w:rsid w:val="00253133"/>
    <w:rsid w:val="00255214"/>
    <w:rsid w:val="00256590"/>
    <w:rsid w:val="002579AF"/>
    <w:rsid w:val="00260236"/>
    <w:rsid w:val="002620A8"/>
    <w:rsid w:val="002634A2"/>
    <w:rsid w:val="0026356E"/>
    <w:rsid w:val="00263792"/>
    <w:rsid w:val="00263C39"/>
    <w:rsid w:val="00264248"/>
    <w:rsid w:val="002653A2"/>
    <w:rsid w:val="0026613F"/>
    <w:rsid w:val="00267494"/>
    <w:rsid w:val="00267E41"/>
    <w:rsid w:val="002707AF"/>
    <w:rsid w:val="00270B47"/>
    <w:rsid w:val="00271965"/>
    <w:rsid w:val="00271AA2"/>
    <w:rsid w:val="00271B29"/>
    <w:rsid w:val="00274B81"/>
    <w:rsid w:val="0027521E"/>
    <w:rsid w:val="002754B7"/>
    <w:rsid w:val="0027569C"/>
    <w:rsid w:val="00276DA3"/>
    <w:rsid w:val="00277CCD"/>
    <w:rsid w:val="00280293"/>
    <w:rsid w:val="00281131"/>
    <w:rsid w:val="002815B9"/>
    <w:rsid w:val="002819E2"/>
    <w:rsid w:val="00281EEE"/>
    <w:rsid w:val="002826FA"/>
    <w:rsid w:val="00282C7F"/>
    <w:rsid w:val="002834EF"/>
    <w:rsid w:val="00283BA6"/>
    <w:rsid w:val="00283D8A"/>
    <w:rsid w:val="002841B1"/>
    <w:rsid w:val="0028423E"/>
    <w:rsid w:val="002843AA"/>
    <w:rsid w:val="00284B64"/>
    <w:rsid w:val="00285D36"/>
    <w:rsid w:val="0028695B"/>
    <w:rsid w:val="00291992"/>
    <w:rsid w:val="00291C17"/>
    <w:rsid w:val="002926E9"/>
    <w:rsid w:val="00292C46"/>
    <w:rsid w:val="00292DF8"/>
    <w:rsid w:val="002963B3"/>
    <w:rsid w:val="00297160"/>
    <w:rsid w:val="00297D6B"/>
    <w:rsid w:val="002A02B8"/>
    <w:rsid w:val="002A26A2"/>
    <w:rsid w:val="002A3340"/>
    <w:rsid w:val="002A38B0"/>
    <w:rsid w:val="002A58BE"/>
    <w:rsid w:val="002A6144"/>
    <w:rsid w:val="002A6242"/>
    <w:rsid w:val="002A6E19"/>
    <w:rsid w:val="002A7599"/>
    <w:rsid w:val="002B037D"/>
    <w:rsid w:val="002B1E70"/>
    <w:rsid w:val="002B23C0"/>
    <w:rsid w:val="002B4C40"/>
    <w:rsid w:val="002B4E71"/>
    <w:rsid w:val="002B6838"/>
    <w:rsid w:val="002B6E2B"/>
    <w:rsid w:val="002B6FD4"/>
    <w:rsid w:val="002B7416"/>
    <w:rsid w:val="002B74AA"/>
    <w:rsid w:val="002B7D2A"/>
    <w:rsid w:val="002C0453"/>
    <w:rsid w:val="002C08BF"/>
    <w:rsid w:val="002C23A2"/>
    <w:rsid w:val="002C3174"/>
    <w:rsid w:val="002C47C3"/>
    <w:rsid w:val="002C4DE0"/>
    <w:rsid w:val="002C5607"/>
    <w:rsid w:val="002C5D38"/>
    <w:rsid w:val="002C7F23"/>
    <w:rsid w:val="002D04AF"/>
    <w:rsid w:val="002D14CA"/>
    <w:rsid w:val="002D2389"/>
    <w:rsid w:val="002D336D"/>
    <w:rsid w:val="002D3588"/>
    <w:rsid w:val="002D5113"/>
    <w:rsid w:val="002D55FF"/>
    <w:rsid w:val="002D57BA"/>
    <w:rsid w:val="002D5B50"/>
    <w:rsid w:val="002D6D9D"/>
    <w:rsid w:val="002D6E87"/>
    <w:rsid w:val="002D7026"/>
    <w:rsid w:val="002D720E"/>
    <w:rsid w:val="002E0D51"/>
    <w:rsid w:val="002E1326"/>
    <w:rsid w:val="002E1A26"/>
    <w:rsid w:val="002E2018"/>
    <w:rsid w:val="002E3543"/>
    <w:rsid w:val="002E3A8E"/>
    <w:rsid w:val="002E3E04"/>
    <w:rsid w:val="002E42AC"/>
    <w:rsid w:val="002E4631"/>
    <w:rsid w:val="002E6508"/>
    <w:rsid w:val="002E7550"/>
    <w:rsid w:val="002E789D"/>
    <w:rsid w:val="002E7A64"/>
    <w:rsid w:val="002F090C"/>
    <w:rsid w:val="002F0DF4"/>
    <w:rsid w:val="002F2405"/>
    <w:rsid w:val="002F4506"/>
    <w:rsid w:val="002F4CF9"/>
    <w:rsid w:val="002F60DD"/>
    <w:rsid w:val="002F677E"/>
    <w:rsid w:val="002F67DB"/>
    <w:rsid w:val="00303F0F"/>
    <w:rsid w:val="003045D1"/>
    <w:rsid w:val="00304C4F"/>
    <w:rsid w:val="00305178"/>
    <w:rsid w:val="00305E76"/>
    <w:rsid w:val="00313210"/>
    <w:rsid w:val="0031343A"/>
    <w:rsid w:val="0031348A"/>
    <w:rsid w:val="003147BB"/>
    <w:rsid w:val="003158CD"/>
    <w:rsid w:val="00315B00"/>
    <w:rsid w:val="003162A8"/>
    <w:rsid w:val="003179F6"/>
    <w:rsid w:val="0032169A"/>
    <w:rsid w:val="0032170A"/>
    <w:rsid w:val="003220D3"/>
    <w:rsid w:val="003221AF"/>
    <w:rsid w:val="00323B3A"/>
    <w:rsid w:val="003259EF"/>
    <w:rsid w:val="00326003"/>
    <w:rsid w:val="00327B48"/>
    <w:rsid w:val="00327E49"/>
    <w:rsid w:val="003301B8"/>
    <w:rsid w:val="00330629"/>
    <w:rsid w:val="00331011"/>
    <w:rsid w:val="00333A86"/>
    <w:rsid w:val="003340BA"/>
    <w:rsid w:val="003341AA"/>
    <w:rsid w:val="003342D9"/>
    <w:rsid w:val="00334A47"/>
    <w:rsid w:val="0033597F"/>
    <w:rsid w:val="00336726"/>
    <w:rsid w:val="0033767D"/>
    <w:rsid w:val="00337BD2"/>
    <w:rsid w:val="003403A9"/>
    <w:rsid w:val="003414D8"/>
    <w:rsid w:val="003420D5"/>
    <w:rsid w:val="00342551"/>
    <w:rsid w:val="00345BB9"/>
    <w:rsid w:val="00347415"/>
    <w:rsid w:val="003507BA"/>
    <w:rsid w:val="00350BA9"/>
    <w:rsid w:val="00351590"/>
    <w:rsid w:val="00352FFD"/>
    <w:rsid w:val="00353A16"/>
    <w:rsid w:val="00353D36"/>
    <w:rsid w:val="0035682D"/>
    <w:rsid w:val="00356A62"/>
    <w:rsid w:val="003605DA"/>
    <w:rsid w:val="00360DB1"/>
    <w:rsid w:val="003625EB"/>
    <w:rsid w:val="00363322"/>
    <w:rsid w:val="00363AE9"/>
    <w:rsid w:val="00366E19"/>
    <w:rsid w:val="00367CE5"/>
    <w:rsid w:val="0037052D"/>
    <w:rsid w:val="003709B0"/>
    <w:rsid w:val="00371564"/>
    <w:rsid w:val="003734DF"/>
    <w:rsid w:val="00373DBD"/>
    <w:rsid w:val="003749E8"/>
    <w:rsid w:val="00376C2C"/>
    <w:rsid w:val="00377B59"/>
    <w:rsid w:val="00380803"/>
    <w:rsid w:val="0038092C"/>
    <w:rsid w:val="00381811"/>
    <w:rsid w:val="0038252D"/>
    <w:rsid w:val="00382DA1"/>
    <w:rsid w:val="00383C74"/>
    <w:rsid w:val="00384B35"/>
    <w:rsid w:val="00384F00"/>
    <w:rsid w:val="00385D12"/>
    <w:rsid w:val="003866BB"/>
    <w:rsid w:val="00386DDA"/>
    <w:rsid w:val="003920E6"/>
    <w:rsid w:val="003926BB"/>
    <w:rsid w:val="003929AF"/>
    <w:rsid w:val="003956E7"/>
    <w:rsid w:val="00395F4D"/>
    <w:rsid w:val="0039746C"/>
    <w:rsid w:val="00397C4F"/>
    <w:rsid w:val="003A1529"/>
    <w:rsid w:val="003A1E80"/>
    <w:rsid w:val="003A4AD5"/>
    <w:rsid w:val="003A6CD6"/>
    <w:rsid w:val="003B0DDF"/>
    <w:rsid w:val="003B23DE"/>
    <w:rsid w:val="003B447A"/>
    <w:rsid w:val="003B5DF2"/>
    <w:rsid w:val="003B7103"/>
    <w:rsid w:val="003B796A"/>
    <w:rsid w:val="003C2766"/>
    <w:rsid w:val="003C4324"/>
    <w:rsid w:val="003C6DB3"/>
    <w:rsid w:val="003C7B4F"/>
    <w:rsid w:val="003C7EDB"/>
    <w:rsid w:val="003D024E"/>
    <w:rsid w:val="003D1497"/>
    <w:rsid w:val="003D28C1"/>
    <w:rsid w:val="003D2B08"/>
    <w:rsid w:val="003D3430"/>
    <w:rsid w:val="003D3C29"/>
    <w:rsid w:val="003D47D1"/>
    <w:rsid w:val="003D4A42"/>
    <w:rsid w:val="003D6144"/>
    <w:rsid w:val="003D636A"/>
    <w:rsid w:val="003D6574"/>
    <w:rsid w:val="003D7F4D"/>
    <w:rsid w:val="003E0E4F"/>
    <w:rsid w:val="003E1821"/>
    <w:rsid w:val="003E19A7"/>
    <w:rsid w:val="003E1B03"/>
    <w:rsid w:val="003E1EE6"/>
    <w:rsid w:val="003E2806"/>
    <w:rsid w:val="003E300F"/>
    <w:rsid w:val="003E319E"/>
    <w:rsid w:val="003E3706"/>
    <w:rsid w:val="003E3AAF"/>
    <w:rsid w:val="003E3E92"/>
    <w:rsid w:val="003E426E"/>
    <w:rsid w:val="003E44A4"/>
    <w:rsid w:val="003E52F2"/>
    <w:rsid w:val="003E668D"/>
    <w:rsid w:val="003F02B2"/>
    <w:rsid w:val="003F05A2"/>
    <w:rsid w:val="003F0677"/>
    <w:rsid w:val="003F0B11"/>
    <w:rsid w:val="003F0BDA"/>
    <w:rsid w:val="003F14CD"/>
    <w:rsid w:val="003F1777"/>
    <w:rsid w:val="003F2AC2"/>
    <w:rsid w:val="003F2D04"/>
    <w:rsid w:val="003F6A1C"/>
    <w:rsid w:val="003F6D4D"/>
    <w:rsid w:val="00400849"/>
    <w:rsid w:val="00400ADE"/>
    <w:rsid w:val="00402BE9"/>
    <w:rsid w:val="004030FF"/>
    <w:rsid w:val="00403B94"/>
    <w:rsid w:val="004074DC"/>
    <w:rsid w:val="00407B12"/>
    <w:rsid w:val="0041064A"/>
    <w:rsid w:val="0041135B"/>
    <w:rsid w:val="004116DE"/>
    <w:rsid w:val="00411948"/>
    <w:rsid w:val="00412054"/>
    <w:rsid w:val="004120FC"/>
    <w:rsid w:val="0041347C"/>
    <w:rsid w:val="00413666"/>
    <w:rsid w:val="00414CB8"/>
    <w:rsid w:val="00415B8E"/>
    <w:rsid w:val="00415E24"/>
    <w:rsid w:val="00415F91"/>
    <w:rsid w:val="00416742"/>
    <w:rsid w:val="00416895"/>
    <w:rsid w:val="004169DD"/>
    <w:rsid w:val="00416FCC"/>
    <w:rsid w:val="0041740D"/>
    <w:rsid w:val="00420304"/>
    <w:rsid w:val="00420320"/>
    <w:rsid w:val="0042171F"/>
    <w:rsid w:val="004225FE"/>
    <w:rsid w:val="004226C4"/>
    <w:rsid w:val="00422CA4"/>
    <w:rsid w:val="004235AC"/>
    <w:rsid w:val="00423D80"/>
    <w:rsid w:val="00424C5F"/>
    <w:rsid w:val="0042513E"/>
    <w:rsid w:val="004251C0"/>
    <w:rsid w:val="00425BDF"/>
    <w:rsid w:val="00425EAE"/>
    <w:rsid w:val="00426967"/>
    <w:rsid w:val="00426EA5"/>
    <w:rsid w:val="004273D6"/>
    <w:rsid w:val="00427B97"/>
    <w:rsid w:val="004303AD"/>
    <w:rsid w:val="00430579"/>
    <w:rsid w:val="00430BCC"/>
    <w:rsid w:val="00433375"/>
    <w:rsid w:val="00433DD5"/>
    <w:rsid w:val="00433ED6"/>
    <w:rsid w:val="00434146"/>
    <w:rsid w:val="0043432C"/>
    <w:rsid w:val="00435385"/>
    <w:rsid w:val="00435DC7"/>
    <w:rsid w:val="0043633E"/>
    <w:rsid w:val="0043731F"/>
    <w:rsid w:val="00437C48"/>
    <w:rsid w:val="004419FD"/>
    <w:rsid w:val="00441B9F"/>
    <w:rsid w:val="00443172"/>
    <w:rsid w:val="0044389E"/>
    <w:rsid w:val="00445602"/>
    <w:rsid w:val="00445B53"/>
    <w:rsid w:val="00447188"/>
    <w:rsid w:val="004475E5"/>
    <w:rsid w:val="004475F7"/>
    <w:rsid w:val="00450FEB"/>
    <w:rsid w:val="004520D4"/>
    <w:rsid w:val="004532FB"/>
    <w:rsid w:val="0045482E"/>
    <w:rsid w:val="00457344"/>
    <w:rsid w:val="00457546"/>
    <w:rsid w:val="0046028E"/>
    <w:rsid w:val="004607D2"/>
    <w:rsid w:val="0046161A"/>
    <w:rsid w:val="0046222C"/>
    <w:rsid w:val="00462BB8"/>
    <w:rsid w:val="00463A6B"/>
    <w:rsid w:val="00463DF8"/>
    <w:rsid w:val="00465366"/>
    <w:rsid w:val="004676CC"/>
    <w:rsid w:val="00470085"/>
    <w:rsid w:val="0047074A"/>
    <w:rsid w:val="00470D5F"/>
    <w:rsid w:val="00471739"/>
    <w:rsid w:val="00472D9A"/>
    <w:rsid w:val="004734A9"/>
    <w:rsid w:val="00473687"/>
    <w:rsid w:val="004756A5"/>
    <w:rsid w:val="0048031E"/>
    <w:rsid w:val="00483B91"/>
    <w:rsid w:val="004845F3"/>
    <w:rsid w:val="00484808"/>
    <w:rsid w:val="00484959"/>
    <w:rsid w:val="00484B84"/>
    <w:rsid w:val="00486561"/>
    <w:rsid w:val="004876E0"/>
    <w:rsid w:val="00492990"/>
    <w:rsid w:val="00492C3D"/>
    <w:rsid w:val="00492EBC"/>
    <w:rsid w:val="00493537"/>
    <w:rsid w:val="00493969"/>
    <w:rsid w:val="004944BF"/>
    <w:rsid w:val="00494A72"/>
    <w:rsid w:val="00495041"/>
    <w:rsid w:val="0049576D"/>
    <w:rsid w:val="004A0A5C"/>
    <w:rsid w:val="004A419F"/>
    <w:rsid w:val="004A4DBF"/>
    <w:rsid w:val="004A509D"/>
    <w:rsid w:val="004A5B5D"/>
    <w:rsid w:val="004A6D31"/>
    <w:rsid w:val="004A6D47"/>
    <w:rsid w:val="004B1746"/>
    <w:rsid w:val="004B1A78"/>
    <w:rsid w:val="004B6754"/>
    <w:rsid w:val="004B6D95"/>
    <w:rsid w:val="004C0140"/>
    <w:rsid w:val="004C0DAD"/>
    <w:rsid w:val="004C354F"/>
    <w:rsid w:val="004C4396"/>
    <w:rsid w:val="004C4621"/>
    <w:rsid w:val="004C5032"/>
    <w:rsid w:val="004C507A"/>
    <w:rsid w:val="004C5206"/>
    <w:rsid w:val="004C666D"/>
    <w:rsid w:val="004C671F"/>
    <w:rsid w:val="004C6BF3"/>
    <w:rsid w:val="004C6F25"/>
    <w:rsid w:val="004C724B"/>
    <w:rsid w:val="004C72AD"/>
    <w:rsid w:val="004C74FC"/>
    <w:rsid w:val="004D0897"/>
    <w:rsid w:val="004D0DC6"/>
    <w:rsid w:val="004D1807"/>
    <w:rsid w:val="004D2ED1"/>
    <w:rsid w:val="004D4493"/>
    <w:rsid w:val="004D7BDB"/>
    <w:rsid w:val="004D7EE2"/>
    <w:rsid w:val="004E2E0C"/>
    <w:rsid w:val="004E3589"/>
    <w:rsid w:val="004E511F"/>
    <w:rsid w:val="004E73FE"/>
    <w:rsid w:val="004E7547"/>
    <w:rsid w:val="004F05E8"/>
    <w:rsid w:val="004F1711"/>
    <w:rsid w:val="004F2B4E"/>
    <w:rsid w:val="004F3DB1"/>
    <w:rsid w:val="004F3F41"/>
    <w:rsid w:val="004F52D8"/>
    <w:rsid w:val="004F53D3"/>
    <w:rsid w:val="004F5895"/>
    <w:rsid w:val="004F7D63"/>
    <w:rsid w:val="004F7E4A"/>
    <w:rsid w:val="00501A7C"/>
    <w:rsid w:val="005023F0"/>
    <w:rsid w:val="00502F57"/>
    <w:rsid w:val="005033CC"/>
    <w:rsid w:val="005034EE"/>
    <w:rsid w:val="00505385"/>
    <w:rsid w:val="005063C2"/>
    <w:rsid w:val="0050779D"/>
    <w:rsid w:val="005111AF"/>
    <w:rsid w:val="00511A65"/>
    <w:rsid w:val="00512167"/>
    <w:rsid w:val="00512DDA"/>
    <w:rsid w:val="00513888"/>
    <w:rsid w:val="00514C90"/>
    <w:rsid w:val="00516C78"/>
    <w:rsid w:val="0052048F"/>
    <w:rsid w:val="00521D38"/>
    <w:rsid w:val="00522BCE"/>
    <w:rsid w:val="00524CA1"/>
    <w:rsid w:val="00524EA7"/>
    <w:rsid w:val="00525CA7"/>
    <w:rsid w:val="005260B5"/>
    <w:rsid w:val="005260D0"/>
    <w:rsid w:val="00526A50"/>
    <w:rsid w:val="00526AB6"/>
    <w:rsid w:val="00526C2E"/>
    <w:rsid w:val="00526D9E"/>
    <w:rsid w:val="005277E1"/>
    <w:rsid w:val="0053031F"/>
    <w:rsid w:val="0053045D"/>
    <w:rsid w:val="00530B23"/>
    <w:rsid w:val="00531907"/>
    <w:rsid w:val="00531B80"/>
    <w:rsid w:val="00531C31"/>
    <w:rsid w:val="00531FBC"/>
    <w:rsid w:val="00532C03"/>
    <w:rsid w:val="00533243"/>
    <w:rsid w:val="00534156"/>
    <w:rsid w:val="00534289"/>
    <w:rsid w:val="0054299C"/>
    <w:rsid w:val="00542D0A"/>
    <w:rsid w:val="005431A9"/>
    <w:rsid w:val="005456AB"/>
    <w:rsid w:val="005518A9"/>
    <w:rsid w:val="00552CA6"/>
    <w:rsid w:val="00553FAA"/>
    <w:rsid w:val="005557A6"/>
    <w:rsid w:val="00555FB2"/>
    <w:rsid w:val="00556581"/>
    <w:rsid w:val="00557794"/>
    <w:rsid w:val="00562746"/>
    <w:rsid w:val="00564CE6"/>
    <w:rsid w:val="00564E07"/>
    <w:rsid w:val="00564FD6"/>
    <w:rsid w:val="00565A7F"/>
    <w:rsid w:val="00566AB2"/>
    <w:rsid w:val="00572C9C"/>
    <w:rsid w:val="00572E44"/>
    <w:rsid w:val="0057423C"/>
    <w:rsid w:val="00574B90"/>
    <w:rsid w:val="00574E74"/>
    <w:rsid w:val="005750C6"/>
    <w:rsid w:val="00575B3E"/>
    <w:rsid w:val="00575FFE"/>
    <w:rsid w:val="005760DA"/>
    <w:rsid w:val="00576E11"/>
    <w:rsid w:val="00577021"/>
    <w:rsid w:val="00580BBE"/>
    <w:rsid w:val="00580E7F"/>
    <w:rsid w:val="00580F87"/>
    <w:rsid w:val="00581084"/>
    <w:rsid w:val="005833C2"/>
    <w:rsid w:val="0058341C"/>
    <w:rsid w:val="0058364F"/>
    <w:rsid w:val="00583CC8"/>
    <w:rsid w:val="00583D81"/>
    <w:rsid w:val="00584A11"/>
    <w:rsid w:val="00584FBC"/>
    <w:rsid w:val="00584FF5"/>
    <w:rsid w:val="00585DEE"/>
    <w:rsid w:val="00586255"/>
    <w:rsid w:val="005902C8"/>
    <w:rsid w:val="0059053F"/>
    <w:rsid w:val="0059114F"/>
    <w:rsid w:val="0059249C"/>
    <w:rsid w:val="00593788"/>
    <w:rsid w:val="005941CB"/>
    <w:rsid w:val="00595563"/>
    <w:rsid w:val="005962DE"/>
    <w:rsid w:val="0059733C"/>
    <w:rsid w:val="0059745D"/>
    <w:rsid w:val="005975EE"/>
    <w:rsid w:val="005A0591"/>
    <w:rsid w:val="005A060B"/>
    <w:rsid w:val="005A0E08"/>
    <w:rsid w:val="005A1BCF"/>
    <w:rsid w:val="005A2072"/>
    <w:rsid w:val="005A2974"/>
    <w:rsid w:val="005A3130"/>
    <w:rsid w:val="005A47C6"/>
    <w:rsid w:val="005A4A65"/>
    <w:rsid w:val="005A4D22"/>
    <w:rsid w:val="005A53C8"/>
    <w:rsid w:val="005A5AE9"/>
    <w:rsid w:val="005A7AE6"/>
    <w:rsid w:val="005B049B"/>
    <w:rsid w:val="005B127D"/>
    <w:rsid w:val="005B14B4"/>
    <w:rsid w:val="005B1BC4"/>
    <w:rsid w:val="005B206A"/>
    <w:rsid w:val="005B38D9"/>
    <w:rsid w:val="005B69BE"/>
    <w:rsid w:val="005B738D"/>
    <w:rsid w:val="005B7644"/>
    <w:rsid w:val="005B77E7"/>
    <w:rsid w:val="005B79E1"/>
    <w:rsid w:val="005B7D78"/>
    <w:rsid w:val="005C06F0"/>
    <w:rsid w:val="005C13E9"/>
    <w:rsid w:val="005C22F0"/>
    <w:rsid w:val="005C28C3"/>
    <w:rsid w:val="005C2E39"/>
    <w:rsid w:val="005C2FE7"/>
    <w:rsid w:val="005C3C65"/>
    <w:rsid w:val="005C4D58"/>
    <w:rsid w:val="005C4E69"/>
    <w:rsid w:val="005C53EC"/>
    <w:rsid w:val="005C5878"/>
    <w:rsid w:val="005C7679"/>
    <w:rsid w:val="005D05E5"/>
    <w:rsid w:val="005D07E2"/>
    <w:rsid w:val="005D1DAC"/>
    <w:rsid w:val="005D38B6"/>
    <w:rsid w:val="005D3C90"/>
    <w:rsid w:val="005D497C"/>
    <w:rsid w:val="005D5026"/>
    <w:rsid w:val="005D5586"/>
    <w:rsid w:val="005D5AF0"/>
    <w:rsid w:val="005D5BE0"/>
    <w:rsid w:val="005E2677"/>
    <w:rsid w:val="005E2F91"/>
    <w:rsid w:val="005E4120"/>
    <w:rsid w:val="005E639D"/>
    <w:rsid w:val="005E7CD8"/>
    <w:rsid w:val="005F0594"/>
    <w:rsid w:val="005F06CB"/>
    <w:rsid w:val="005F0C03"/>
    <w:rsid w:val="005F0D74"/>
    <w:rsid w:val="005F3216"/>
    <w:rsid w:val="005F4E6B"/>
    <w:rsid w:val="005F7D24"/>
    <w:rsid w:val="00600EA6"/>
    <w:rsid w:val="00601449"/>
    <w:rsid w:val="0060191E"/>
    <w:rsid w:val="00601B36"/>
    <w:rsid w:val="0060453B"/>
    <w:rsid w:val="00607872"/>
    <w:rsid w:val="006107D9"/>
    <w:rsid w:val="00610969"/>
    <w:rsid w:val="00610A68"/>
    <w:rsid w:val="0061101F"/>
    <w:rsid w:val="0061125F"/>
    <w:rsid w:val="00611919"/>
    <w:rsid w:val="00612883"/>
    <w:rsid w:val="0061589D"/>
    <w:rsid w:val="00616C0E"/>
    <w:rsid w:val="00617C7C"/>
    <w:rsid w:val="00617FF6"/>
    <w:rsid w:val="00620854"/>
    <w:rsid w:val="00620A70"/>
    <w:rsid w:val="00623AA9"/>
    <w:rsid w:val="00624A35"/>
    <w:rsid w:val="006262BA"/>
    <w:rsid w:val="00627F9E"/>
    <w:rsid w:val="00630812"/>
    <w:rsid w:val="00632262"/>
    <w:rsid w:val="00632473"/>
    <w:rsid w:val="006326F4"/>
    <w:rsid w:val="00632B00"/>
    <w:rsid w:val="006347B4"/>
    <w:rsid w:val="00634A4B"/>
    <w:rsid w:val="00635015"/>
    <w:rsid w:val="00635A05"/>
    <w:rsid w:val="00637F61"/>
    <w:rsid w:val="00641118"/>
    <w:rsid w:val="00641E55"/>
    <w:rsid w:val="00642EDA"/>
    <w:rsid w:val="00643D50"/>
    <w:rsid w:val="006442E0"/>
    <w:rsid w:val="00644D73"/>
    <w:rsid w:val="006457AE"/>
    <w:rsid w:val="006479C1"/>
    <w:rsid w:val="006519F4"/>
    <w:rsid w:val="006525B7"/>
    <w:rsid w:val="006530E2"/>
    <w:rsid w:val="00653B02"/>
    <w:rsid w:val="006570DB"/>
    <w:rsid w:val="00657221"/>
    <w:rsid w:val="0065736E"/>
    <w:rsid w:val="0065786C"/>
    <w:rsid w:val="006579DC"/>
    <w:rsid w:val="0066109F"/>
    <w:rsid w:val="00661983"/>
    <w:rsid w:val="00661A18"/>
    <w:rsid w:val="00663A00"/>
    <w:rsid w:val="00664BAE"/>
    <w:rsid w:val="00666D04"/>
    <w:rsid w:val="00666D30"/>
    <w:rsid w:val="00667FEF"/>
    <w:rsid w:val="00671785"/>
    <w:rsid w:val="00672604"/>
    <w:rsid w:val="00672B13"/>
    <w:rsid w:val="006730F6"/>
    <w:rsid w:val="0067554A"/>
    <w:rsid w:val="0067695A"/>
    <w:rsid w:val="00677FBC"/>
    <w:rsid w:val="00680D99"/>
    <w:rsid w:val="00681D4A"/>
    <w:rsid w:val="006829FF"/>
    <w:rsid w:val="00683220"/>
    <w:rsid w:val="00683379"/>
    <w:rsid w:val="0068471A"/>
    <w:rsid w:val="00684849"/>
    <w:rsid w:val="00684CC7"/>
    <w:rsid w:val="006855FB"/>
    <w:rsid w:val="00685C10"/>
    <w:rsid w:val="0068670F"/>
    <w:rsid w:val="00687829"/>
    <w:rsid w:val="00687F08"/>
    <w:rsid w:val="00690AA1"/>
    <w:rsid w:val="00691DC8"/>
    <w:rsid w:val="00691F94"/>
    <w:rsid w:val="00692107"/>
    <w:rsid w:val="0069314E"/>
    <w:rsid w:val="00693A46"/>
    <w:rsid w:val="00693A8E"/>
    <w:rsid w:val="00693BF4"/>
    <w:rsid w:val="00694278"/>
    <w:rsid w:val="00694667"/>
    <w:rsid w:val="006963A6"/>
    <w:rsid w:val="0069678A"/>
    <w:rsid w:val="00697049"/>
    <w:rsid w:val="006A16FE"/>
    <w:rsid w:val="006A2849"/>
    <w:rsid w:val="006A3997"/>
    <w:rsid w:val="006A48EB"/>
    <w:rsid w:val="006A6611"/>
    <w:rsid w:val="006A6676"/>
    <w:rsid w:val="006A69CC"/>
    <w:rsid w:val="006A6ADF"/>
    <w:rsid w:val="006A6F75"/>
    <w:rsid w:val="006A7199"/>
    <w:rsid w:val="006A757D"/>
    <w:rsid w:val="006A759D"/>
    <w:rsid w:val="006A7CB4"/>
    <w:rsid w:val="006B0094"/>
    <w:rsid w:val="006B05E2"/>
    <w:rsid w:val="006B30A6"/>
    <w:rsid w:val="006B3B93"/>
    <w:rsid w:val="006B4073"/>
    <w:rsid w:val="006B4DB8"/>
    <w:rsid w:val="006B52D1"/>
    <w:rsid w:val="006B5B6F"/>
    <w:rsid w:val="006C03B7"/>
    <w:rsid w:val="006C2202"/>
    <w:rsid w:val="006D04C5"/>
    <w:rsid w:val="006D0AD2"/>
    <w:rsid w:val="006D1CF6"/>
    <w:rsid w:val="006D23AD"/>
    <w:rsid w:val="006D35DC"/>
    <w:rsid w:val="006D3AF9"/>
    <w:rsid w:val="006D434C"/>
    <w:rsid w:val="006D4EC8"/>
    <w:rsid w:val="006D5E08"/>
    <w:rsid w:val="006D72CD"/>
    <w:rsid w:val="006D7AA9"/>
    <w:rsid w:val="006D7CC7"/>
    <w:rsid w:val="006E0A29"/>
    <w:rsid w:val="006E1430"/>
    <w:rsid w:val="006E3946"/>
    <w:rsid w:val="006E60D2"/>
    <w:rsid w:val="006E6137"/>
    <w:rsid w:val="006E62DA"/>
    <w:rsid w:val="006E6FFF"/>
    <w:rsid w:val="006E7395"/>
    <w:rsid w:val="006E7681"/>
    <w:rsid w:val="006E77FF"/>
    <w:rsid w:val="006F0BBA"/>
    <w:rsid w:val="006F143E"/>
    <w:rsid w:val="006F1CE9"/>
    <w:rsid w:val="006F223B"/>
    <w:rsid w:val="006F2C5B"/>
    <w:rsid w:val="006F5724"/>
    <w:rsid w:val="006F6B40"/>
    <w:rsid w:val="006F6DEA"/>
    <w:rsid w:val="006F7072"/>
    <w:rsid w:val="007015D3"/>
    <w:rsid w:val="00701943"/>
    <w:rsid w:val="00701FB9"/>
    <w:rsid w:val="0070289B"/>
    <w:rsid w:val="00702BB2"/>
    <w:rsid w:val="00702CBA"/>
    <w:rsid w:val="0070340D"/>
    <w:rsid w:val="00704480"/>
    <w:rsid w:val="007074D8"/>
    <w:rsid w:val="00707BDA"/>
    <w:rsid w:val="00710AFD"/>
    <w:rsid w:val="00711E4F"/>
    <w:rsid w:val="00712757"/>
    <w:rsid w:val="007135A7"/>
    <w:rsid w:val="007138BC"/>
    <w:rsid w:val="00716AB3"/>
    <w:rsid w:val="00716BF0"/>
    <w:rsid w:val="00717E45"/>
    <w:rsid w:val="0072124D"/>
    <w:rsid w:val="00722ABE"/>
    <w:rsid w:val="00723206"/>
    <w:rsid w:val="00724179"/>
    <w:rsid w:val="007247D0"/>
    <w:rsid w:val="0072497B"/>
    <w:rsid w:val="00725342"/>
    <w:rsid w:val="00726DDD"/>
    <w:rsid w:val="007272D0"/>
    <w:rsid w:val="007274D7"/>
    <w:rsid w:val="007274F3"/>
    <w:rsid w:val="00730022"/>
    <w:rsid w:val="007308E5"/>
    <w:rsid w:val="007321E0"/>
    <w:rsid w:val="00732531"/>
    <w:rsid w:val="00735809"/>
    <w:rsid w:val="00735A3F"/>
    <w:rsid w:val="0073643C"/>
    <w:rsid w:val="00737CF9"/>
    <w:rsid w:val="0074075C"/>
    <w:rsid w:val="00742218"/>
    <w:rsid w:val="00742D66"/>
    <w:rsid w:val="00744C6E"/>
    <w:rsid w:val="00746697"/>
    <w:rsid w:val="00747015"/>
    <w:rsid w:val="00747944"/>
    <w:rsid w:val="00747CCC"/>
    <w:rsid w:val="007513D0"/>
    <w:rsid w:val="00751D97"/>
    <w:rsid w:val="00751FC7"/>
    <w:rsid w:val="00752A34"/>
    <w:rsid w:val="007532F4"/>
    <w:rsid w:val="00753D8A"/>
    <w:rsid w:val="0075561D"/>
    <w:rsid w:val="00755EC4"/>
    <w:rsid w:val="007560BD"/>
    <w:rsid w:val="007564DD"/>
    <w:rsid w:val="0075652B"/>
    <w:rsid w:val="007577EA"/>
    <w:rsid w:val="00760758"/>
    <w:rsid w:val="00760F79"/>
    <w:rsid w:val="007615FC"/>
    <w:rsid w:val="007616F3"/>
    <w:rsid w:val="00762374"/>
    <w:rsid w:val="00762462"/>
    <w:rsid w:val="00762ECF"/>
    <w:rsid w:val="00763613"/>
    <w:rsid w:val="00764EA9"/>
    <w:rsid w:val="00765FAA"/>
    <w:rsid w:val="00766E3B"/>
    <w:rsid w:val="0076783C"/>
    <w:rsid w:val="00770043"/>
    <w:rsid w:val="00770598"/>
    <w:rsid w:val="00771330"/>
    <w:rsid w:val="007713ED"/>
    <w:rsid w:val="007730A8"/>
    <w:rsid w:val="00773EAE"/>
    <w:rsid w:val="00774FF9"/>
    <w:rsid w:val="00775063"/>
    <w:rsid w:val="007750D5"/>
    <w:rsid w:val="00775BBD"/>
    <w:rsid w:val="00780079"/>
    <w:rsid w:val="00780AC2"/>
    <w:rsid w:val="00781392"/>
    <w:rsid w:val="007825E6"/>
    <w:rsid w:val="007879F6"/>
    <w:rsid w:val="0079020D"/>
    <w:rsid w:val="00790B80"/>
    <w:rsid w:val="00790EFC"/>
    <w:rsid w:val="00791FD7"/>
    <w:rsid w:val="007920E8"/>
    <w:rsid w:val="00792E26"/>
    <w:rsid w:val="00793083"/>
    <w:rsid w:val="007932B6"/>
    <w:rsid w:val="0079402E"/>
    <w:rsid w:val="0079468F"/>
    <w:rsid w:val="00794D3C"/>
    <w:rsid w:val="00795045"/>
    <w:rsid w:val="007950D4"/>
    <w:rsid w:val="007958AD"/>
    <w:rsid w:val="00796459"/>
    <w:rsid w:val="00796700"/>
    <w:rsid w:val="0079776F"/>
    <w:rsid w:val="007A10D4"/>
    <w:rsid w:val="007A17AB"/>
    <w:rsid w:val="007A1BE2"/>
    <w:rsid w:val="007A24B0"/>
    <w:rsid w:val="007A3617"/>
    <w:rsid w:val="007A37C0"/>
    <w:rsid w:val="007A39AA"/>
    <w:rsid w:val="007A3C5C"/>
    <w:rsid w:val="007A5336"/>
    <w:rsid w:val="007A6151"/>
    <w:rsid w:val="007B095A"/>
    <w:rsid w:val="007B09C0"/>
    <w:rsid w:val="007B1B86"/>
    <w:rsid w:val="007B307E"/>
    <w:rsid w:val="007B4515"/>
    <w:rsid w:val="007B47E6"/>
    <w:rsid w:val="007B4E1D"/>
    <w:rsid w:val="007B6E81"/>
    <w:rsid w:val="007B7544"/>
    <w:rsid w:val="007C21E6"/>
    <w:rsid w:val="007C2A30"/>
    <w:rsid w:val="007C4FF0"/>
    <w:rsid w:val="007C66D2"/>
    <w:rsid w:val="007C6D76"/>
    <w:rsid w:val="007C6DDD"/>
    <w:rsid w:val="007C73E8"/>
    <w:rsid w:val="007D0D1B"/>
    <w:rsid w:val="007D0E57"/>
    <w:rsid w:val="007D1FB3"/>
    <w:rsid w:val="007D237A"/>
    <w:rsid w:val="007D392B"/>
    <w:rsid w:val="007D4350"/>
    <w:rsid w:val="007D442C"/>
    <w:rsid w:val="007D4AB8"/>
    <w:rsid w:val="007D5386"/>
    <w:rsid w:val="007D5442"/>
    <w:rsid w:val="007D59B4"/>
    <w:rsid w:val="007D6E0D"/>
    <w:rsid w:val="007E07A1"/>
    <w:rsid w:val="007E0B39"/>
    <w:rsid w:val="007E193E"/>
    <w:rsid w:val="007E3151"/>
    <w:rsid w:val="007E3B17"/>
    <w:rsid w:val="007E4EB7"/>
    <w:rsid w:val="007E4EED"/>
    <w:rsid w:val="007E5340"/>
    <w:rsid w:val="007E53DE"/>
    <w:rsid w:val="007E6715"/>
    <w:rsid w:val="007E7A98"/>
    <w:rsid w:val="007F1ACB"/>
    <w:rsid w:val="007F1C34"/>
    <w:rsid w:val="007F2AF7"/>
    <w:rsid w:val="007F2D07"/>
    <w:rsid w:val="007F2DAD"/>
    <w:rsid w:val="007F413A"/>
    <w:rsid w:val="007F48B1"/>
    <w:rsid w:val="007F5826"/>
    <w:rsid w:val="007F704E"/>
    <w:rsid w:val="007F773B"/>
    <w:rsid w:val="007F7E3F"/>
    <w:rsid w:val="008009B9"/>
    <w:rsid w:val="008019F0"/>
    <w:rsid w:val="00802769"/>
    <w:rsid w:val="00802AE1"/>
    <w:rsid w:val="00802AE8"/>
    <w:rsid w:val="008031F3"/>
    <w:rsid w:val="008039DD"/>
    <w:rsid w:val="00803A0C"/>
    <w:rsid w:val="00803DD4"/>
    <w:rsid w:val="00803F75"/>
    <w:rsid w:val="00804AC9"/>
    <w:rsid w:val="0080619A"/>
    <w:rsid w:val="00806933"/>
    <w:rsid w:val="00806AC8"/>
    <w:rsid w:val="00810B8E"/>
    <w:rsid w:val="008134CC"/>
    <w:rsid w:val="00813BB9"/>
    <w:rsid w:val="00814AA0"/>
    <w:rsid w:val="00816FFC"/>
    <w:rsid w:val="0082024E"/>
    <w:rsid w:val="0082167D"/>
    <w:rsid w:val="0082184D"/>
    <w:rsid w:val="00822511"/>
    <w:rsid w:val="00822EE2"/>
    <w:rsid w:val="00824211"/>
    <w:rsid w:val="00824E72"/>
    <w:rsid w:val="008258CD"/>
    <w:rsid w:val="008259A0"/>
    <w:rsid w:val="0082606D"/>
    <w:rsid w:val="0082690F"/>
    <w:rsid w:val="00826DC1"/>
    <w:rsid w:val="00827367"/>
    <w:rsid w:val="00827AAD"/>
    <w:rsid w:val="00827D94"/>
    <w:rsid w:val="008308B5"/>
    <w:rsid w:val="00831BEB"/>
    <w:rsid w:val="00834026"/>
    <w:rsid w:val="0083558D"/>
    <w:rsid w:val="00836F5D"/>
    <w:rsid w:val="00841B44"/>
    <w:rsid w:val="00842486"/>
    <w:rsid w:val="00842B29"/>
    <w:rsid w:val="00844DB1"/>
    <w:rsid w:val="00844DD8"/>
    <w:rsid w:val="00845252"/>
    <w:rsid w:val="0084604D"/>
    <w:rsid w:val="0084676D"/>
    <w:rsid w:val="00846ACF"/>
    <w:rsid w:val="00846B9E"/>
    <w:rsid w:val="00846C02"/>
    <w:rsid w:val="00847BD8"/>
    <w:rsid w:val="00850272"/>
    <w:rsid w:val="008514BC"/>
    <w:rsid w:val="008515E2"/>
    <w:rsid w:val="00851CE7"/>
    <w:rsid w:val="00852945"/>
    <w:rsid w:val="00853C40"/>
    <w:rsid w:val="00853D4C"/>
    <w:rsid w:val="00855594"/>
    <w:rsid w:val="008568E6"/>
    <w:rsid w:val="00856F4F"/>
    <w:rsid w:val="00857290"/>
    <w:rsid w:val="00857405"/>
    <w:rsid w:val="00860D1B"/>
    <w:rsid w:val="00861BCD"/>
    <w:rsid w:val="0086439C"/>
    <w:rsid w:val="008648B0"/>
    <w:rsid w:val="0086524A"/>
    <w:rsid w:val="00870C83"/>
    <w:rsid w:val="0087111B"/>
    <w:rsid w:val="008711F4"/>
    <w:rsid w:val="00871FA8"/>
    <w:rsid w:val="00872196"/>
    <w:rsid w:val="00872D4A"/>
    <w:rsid w:val="00874B18"/>
    <w:rsid w:val="00875650"/>
    <w:rsid w:val="00876A0A"/>
    <w:rsid w:val="008776A1"/>
    <w:rsid w:val="00877948"/>
    <w:rsid w:val="0088034B"/>
    <w:rsid w:val="00881073"/>
    <w:rsid w:val="008815FA"/>
    <w:rsid w:val="00883432"/>
    <w:rsid w:val="00885A4C"/>
    <w:rsid w:val="00885BB2"/>
    <w:rsid w:val="00885BE5"/>
    <w:rsid w:val="00885D1F"/>
    <w:rsid w:val="00885D50"/>
    <w:rsid w:val="0088729D"/>
    <w:rsid w:val="00887C4D"/>
    <w:rsid w:val="00890063"/>
    <w:rsid w:val="00890C58"/>
    <w:rsid w:val="008913E5"/>
    <w:rsid w:val="008918E2"/>
    <w:rsid w:val="00891A3B"/>
    <w:rsid w:val="00891B64"/>
    <w:rsid w:val="0089275D"/>
    <w:rsid w:val="00893380"/>
    <w:rsid w:val="00893B00"/>
    <w:rsid w:val="00895115"/>
    <w:rsid w:val="0089553D"/>
    <w:rsid w:val="00896916"/>
    <w:rsid w:val="0089750A"/>
    <w:rsid w:val="008A0A0F"/>
    <w:rsid w:val="008A159B"/>
    <w:rsid w:val="008A28F7"/>
    <w:rsid w:val="008A533D"/>
    <w:rsid w:val="008A62CB"/>
    <w:rsid w:val="008A6B37"/>
    <w:rsid w:val="008A6F3A"/>
    <w:rsid w:val="008B0080"/>
    <w:rsid w:val="008B095F"/>
    <w:rsid w:val="008B1E4D"/>
    <w:rsid w:val="008B1E54"/>
    <w:rsid w:val="008B2509"/>
    <w:rsid w:val="008B2EB4"/>
    <w:rsid w:val="008B2F18"/>
    <w:rsid w:val="008B4DC5"/>
    <w:rsid w:val="008B5DAB"/>
    <w:rsid w:val="008B60FE"/>
    <w:rsid w:val="008B66BC"/>
    <w:rsid w:val="008B6A57"/>
    <w:rsid w:val="008B7642"/>
    <w:rsid w:val="008B7814"/>
    <w:rsid w:val="008B79C0"/>
    <w:rsid w:val="008C059C"/>
    <w:rsid w:val="008C05C7"/>
    <w:rsid w:val="008C0C74"/>
    <w:rsid w:val="008C1090"/>
    <w:rsid w:val="008C23AD"/>
    <w:rsid w:val="008C3013"/>
    <w:rsid w:val="008C3752"/>
    <w:rsid w:val="008C3FCA"/>
    <w:rsid w:val="008C412A"/>
    <w:rsid w:val="008C55AD"/>
    <w:rsid w:val="008C6518"/>
    <w:rsid w:val="008C69F3"/>
    <w:rsid w:val="008C752F"/>
    <w:rsid w:val="008C7B3A"/>
    <w:rsid w:val="008C7C2D"/>
    <w:rsid w:val="008D07E2"/>
    <w:rsid w:val="008D1083"/>
    <w:rsid w:val="008D10A2"/>
    <w:rsid w:val="008D1106"/>
    <w:rsid w:val="008D1683"/>
    <w:rsid w:val="008D23BF"/>
    <w:rsid w:val="008D2C8F"/>
    <w:rsid w:val="008D2FF9"/>
    <w:rsid w:val="008D5275"/>
    <w:rsid w:val="008D7D3C"/>
    <w:rsid w:val="008E078D"/>
    <w:rsid w:val="008E2437"/>
    <w:rsid w:val="008E3AEF"/>
    <w:rsid w:val="008E3F3E"/>
    <w:rsid w:val="008E4067"/>
    <w:rsid w:val="008E4313"/>
    <w:rsid w:val="008E505A"/>
    <w:rsid w:val="008E57CE"/>
    <w:rsid w:val="008E6431"/>
    <w:rsid w:val="008E6760"/>
    <w:rsid w:val="008F13C1"/>
    <w:rsid w:val="008F18C4"/>
    <w:rsid w:val="008F227A"/>
    <w:rsid w:val="008F2C8D"/>
    <w:rsid w:val="008F31D2"/>
    <w:rsid w:val="008F5B5F"/>
    <w:rsid w:val="008F5C40"/>
    <w:rsid w:val="008F609B"/>
    <w:rsid w:val="008F6783"/>
    <w:rsid w:val="008F6CC3"/>
    <w:rsid w:val="008F6CF5"/>
    <w:rsid w:val="008F74A4"/>
    <w:rsid w:val="009004C4"/>
    <w:rsid w:val="0090150A"/>
    <w:rsid w:val="009015D5"/>
    <w:rsid w:val="00902B82"/>
    <w:rsid w:val="00904982"/>
    <w:rsid w:val="00905DB4"/>
    <w:rsid w:val="009064CE"/>
    <w:rsid w:val="009076F0"/>
    <w:rsid w:val="00911960"/>
    <w:rsid w:val="00911AB0"/>
    <w:rsid w:val="00911EBC"/>
    <w:rsid w:val="00912404"/>
    <w:rsid w:val="00914895"/>
    <w:rsid w:val="0091527C"/>
    <w:rsid w:val="009152BD"/>
    <w:rsid w:val="00915678"/>
    <w:rsid w:val="00915783"/>
    <w:rsid w:val="00915D11"/>
    <w:rsid w:val="009168EB"/>
    <w:rsid w:val="00916986"/>
    <w:rsid w:val="009202F5"/>
    <w:rsid w:val="009216E7"/>
    <w:rsid w:val="009226F2"/>
    <w:rsid w:val="00922C05"/>
    <w:rsid w:val="00922C8A"/>
    <w:rsid w:val="00923513"/>
    <w:rsid w:val="00923CBE"/>
    <w:rsid w:val="00923D2F"/>
    <w:rsid w:val="00925BE7"/>
    <w:rsid w:val="00926571"/>
    <w:rsid w:val="00927F36"/>
    <w:rsid w:val="00927F64"/>
    <w:rsid w:val="00930A04"/>
    <w:rsid w:val="009345E1"/>
    <w:rsid w:val="009363D5"/>
    <w:rsid w:val="00937E07"/>
    <w:rsid w:val="009401F2"/>
    <w:rsid w:val="00941635"/>
    <w:rsid w:val="00941CD0"/>
    <w:rsid w:val="009430F8"/>
    <w:rsid w:val="0094422A"/>
    <w:rsid w:val="0094430E"/>
    <w:rsid w:val="00945101"/>
    <w:rsid w:val="00945B82"/>
    <w:rsid w:val="0094608C"/>
    <w:rsid w:val="00946C55"/>
    <w:rsid w:val="00947B4B"/>
    <w:rsid w:val="00947BCA"/>
    <w:rsid w:val="0095018D"/>
    <w:rsid w:val="00950569"/>
    <w:rsid w:val="00950760"/>
    <w:rsid w:val="0095386D"/>
    <w:rsid w:val="009540FE"/>
    <w:rsid w:val="00956891"/>
    <w:rsid w:val="00957996"/>
    <w:rsid w:val="009622DE"/>
    <w:rsid w:val="009625D0"/>
    <w:rsid w:val="009638E6"/>
    <w:rsid w:val="009646E5"/>
    <w:rsid w:val="009666D3"/>
    <w:rsid w:val="00967757"/>
    <w:rsid w:val="00967C8C"/>
    <w:rsid w:val="00970DF9"/>
    <w:rsid w:val="00971519"/>
    <w:rsid w:val="00971DEC"/>
    <w:rsid w:val="00972D64"/>
    <w:rsid w:val="00973173"/>
    <w:rsid w:val="009733B5"/>
    <w:rsid w:val="00974B76"/>
    <w:rsid w:val="00974ECD"/>
    <w:rsid w:val="009757C7"/>
    <w:rsid w:val="0097589A"/>
    <w:rsid w:val="009762F1"/>
    <w:rsid w:val="009774A2"/>
    <w:rsid w:val="00980148"/>
    <w:rsid w:val="00980A26"/>
    <w:rsid w:val="00980B30"/>
    <w:rsid w:val="00980B6A"/>
    <w:rsid w:val="009814E4"/>
    <w:rsid w:val="0098199E"/>
    <w:rsid w:val="00984C13"/>
    <w:rsid w:val="0098721E"/>
    <w:rsid w:val="0098756B"/>
    <w:rsid w:val="00987C6A"/>
    <w:rsid w:val="00990BC3"/>
    <w:rsid w:val="00991084"/>
    <w:rsid w:val="00991B95"/>
    <w:rsid w:val="00993B83"/>
    <w:rsid w:val="009949CF"/>
    <w:rsid w:val="00994A1C"/>
    <w:rsid w:val="00994CE6"/>
    <w:rsid w:val="00995CE8"/>
    <w:rsid w:val="00996F32"/>
    <w:rsid w:val="00997209"/>
    <w:rsid w:val="009A052E"/>
    <w:rsid w:val="009A155F"/>
    <w:rsid w:val="009A19A5"/>
    <w:rsid w:val="009A2730"/>
    <w:rsid w:val="009A3064"/>
    <w:rsid w:val="009A516B"/>
    <w:rsid w:val="009A631E"/>
    <w:rsid w:val="009A68BE"/>
    <w:rsid w:val="009A7549"/>
    <w:rsid w:val="009A7689"/>
    <w:rsid w:val="009A7C91"/>
    <w:rsid w:val="009B09EE"/>
    <w:rsid w:val="009B2695"/>
    <w:rsid w:val="009B2B86"/>
    <w:rsid w:val="009B2E41"/>
    <w:rsid w:val="009B3652"/>
    <w:rsid w:val="009B3A77"/>
    <w:rsid w:val="009B4DE8"/>
    <w:rsid w:val="009C1E9A"/>
    <w:rsid w:val="009C25FE"/>
    <w:rsid w:val="009C3C11"/>
    <w:rsid w:val="009C49D1"/>
    <w:rsid w:val="009C5213"/>
    <w:rsid w:val="009C6955"/>
    <w:rsid w:val="009C7805"/>
    <w:rsid w:val="009C78A6"/>
    <w:rsid w:val="009D324D"/>
    <w:rsid w:val="009D3DEB"/>
    <w:rsid w:val="009D42AD"/>
    <w:rsid w:val="009D4759"/>
    <w:rsid w:val="009D4E45"/>
    <w:rsid w:val="009D5315"/>
    <w:rsid w:val="009D6A71"/>
    <w:rsid w:val="009D7251"/>
    <w:rsid w:val="009D75C0"/>
    <w:rsid w:val="009E0044"/>
    <w:rsid w:val="009E03E5"/>
    <w:rsid w:val="009E0718"/>
    <w:rsid w:val="009E0CDE"/>
    <w:rsid w:val="009E1D4C"/>
    <w:rsid w:val="009E2B28"/>
    <w:rsid w:val="009E377F"/>
    <w:rsid w:val="009E561C"/>
    <w:rsid w:val="009E680C"/>
    <w:rsid w:val="009E68D9"/>
    <w:rsid w:val="009E6F7C"/>
    <w:rsid w:val="009E74F4"/>
    <w:rsid w:val="009F0606"/>
    <w:rsid w:val="009F0E29"/>
    <w:rsid w:val="009F0E68"/>
    <w:rsid w:val="009F0F14"/>
    <w:rsid w:val="009F151A"/>
    <w:rsid w:val="009F214F"/>
    <w:rsid w:val="009F318F"/>
    <w:rsid w:val="009F4C51"/>
    <w:rsid w:val="009F6313"/>
    <w:rsid w:val="009F6CBE"/>
    <w:rsid w:val="00A00080"/>
    <w:rsid w:val="00A00C8D"/>
    <w:rsid w:val="00A00F6F"/>
    <w:rsid w:val="00A03797"/>
    <w:rsid w:val="00A03AFA"/>
    <w:rsid w:val="00A043E1"/>
    <w:rsid w:val="00A064A8"/>
    <w:rsid w:val="00A06D3E"/>
    <w:rsid w:val="00A07E00"/>
    <w:rsid w:val="00A10C55"/>
    <w:rsid w:val="00A11ADD"/>
    <w:rsid w:val="00A128A0"/>
    <w:rsid w:val="00A13B0E"/>
    <w:rsid w:val="00A14766"/>
    <w:rsid w:val="00A14DFC"/>
    <w:rsid w:val="00A14F22"/>
    <w:rsid w:val="00A1559E"/>
    <w:rsid w:val="00A16AD7"/>
    <w:rsid w:val="00A20E82"/>
    <w:rsid w:val="00A220FB"/>
    <w:rsid w:val="00A226FD"/>
    <w:rsid w:val="00A22D2A"/>
    <w:rsid w:val="00A22DA0"/>
    <w:rsid w:val="00A2386A"/>
    <w:rsid w:val="00A246D3"/>
    <w:rsid w:val="00A24E71"/>
    <w:rsid w:val="00A26A17"/>
    <w:rsid w:val="00A27C1C"/>
    <w:rsid w:val="00A334A2"/>
    <w:rsid w:val="00A33735"/>
    <w:rsid w:val="00A33FF5"/>
    <w:rsid w:val="00A34D63"/>
    <w:rsid w:val="00A35058"/>
    <w:rsid w:val="00A36BBE"/>
    <w:rsid w:val="00A372A8"/>
    <w:rsid w:val="00A4003B"/>
    <w:rsid w:val="00A41196"/>
    <w:rsid w:val="00A417DE"/>
    <w:rsid w:val="00A419EB"/>
    <w:rsid w:val="00A42103"/>
    <w:rsid w:val="00A421ED"/>
    <w:rsid w:val="00A42A94"/>
    <w:rsid w:val="00A4404F"/>
    <w:rsid w:val="00A444C8"/>
    <w:rsid w:val="00A44E07"/>
    <w:rsid w:val="00A45020"/>
    <w:rsid w:val="00A46603"/>
    <w:rsid w:val="00A529E1"/>
    <w:rsid w:val="00A52E2C"/>
    <w:rsid w:val="00A5349E"/>
    <w:rsid w:val="00A54F2F"/>
    <w:rsid w:val="00A55EBE"/>
    <w:rsid w:val="00A565B6"/>
    <w:rsid w:val="00A571F0"/>
    <w:rsid w:val="00A57E19"/>
    <w:rsid w:val="00A61FD8"/>
    <w:rsid w:val="00A622E5"/>
    <w:rsid w:val="00A62ECD"/>
    <w:rsid w:val="00A64D33"/>
    <w:rsid w:val="00A65AEE"/>
    <w:rsid w:val="00A65E65"/>
    <w:rsid w:val="00A66F27"/>
    <w:rsid w:val="00A672D8"/>
    <w:rsid w:val="00A6796A"/>
    <w:rsid w:val="00A67D05"/>
    <w:rsid w:val="00A70B6C"/>
    <w:rsid w:val="00A7129C"/>
    <w:rsid w:val="00A72005"/>
    <w:rsid w:val="00A724DF"/>
    <w:rsid w:val="00A73306"/>
    <w:rsid w:val="00A743F2"/>
    <w:rsid w:val="00A75CD4"/>
    <w:rsid w:val="00A7677D"/>
    <w:rsid w:val="00A774BF"/>
    <w:rsid w:val="00A777C9"/>
    <w:rsid w:val="00A77C01"/>
    <w:rsid w:val="00A80A36"/>
    <w:rsid w:val="00A8110E"/>
    <w:rsid w:val="00A81301"/>
    <w:rsid w:val="00A82CA2"/>
    <w:rsid w:val="00A8336A"/>
    <w:rsid w:val="00A843D7"/>
    <w:rsid w:val="00A8485D"/>
    <w:rsid w:val="00A8488E"/>
    <w:rsid w:val="00A84895"/>
    <w:rsid w:val="00A85F60"/>
    <w:rsid w:val="00A8614C"/>
    <w:rsid w:val="00A862BF"/>
    <w:rsid w:val="00A8630F"/>
    <w:rsid w:val="00A90041"/>
    <w:rsid w:val="00A908EA"/>
    <w:rsid w:val="00A919D5"/>
    <w:rsid w:val="00A91F1F"/>
    <w:rsid w:val="00A930DD"/>
    <w:rsid w:val="00A9408B"/>
    <w:rsid w:val="00A97FF1"/>
    <w:rsid w:val="00AA2ABA"/>
    <w:rsid w:val="00AA3B37"/>
    <w:rsid w:val="00AA4B73"/>
    <w:rsid w:val="00AA4E9A"/>
    <w:rsid w:val="00AA50AC"/>
    <w:rsid w:val="00AA674F"/>
    <w:rsid w:val="00AA7473"/>
    <w:rsid w:val="00AB0D02"/>
    <w:rsid w:val="00AB1CD9"/>
    <w:rsid w:val="00AB4246"/>
    <w:rsid w:val="00AB597D"/>
    <w:rsid w:val="00AB6891"/>
    <w:rsid w:val="00AB6E22"/>
    <w:rsid w:val="00AB7A0A"/>
    <w:rsid w:val="00AC085D"/>
    <w:rsid w:val="00AC0EAC"/>
    <w:rsid w:val="00AC26A8"/>
    <w:rsid w:val="00AC31C2"/>
    <w:rsid w:val="00AC5137"/>
    <w:rsid w:val="00AC5B6F"/>
    <w:rsid w:val="00AC67DD"/>
    <w:rsid w:val="00AC7DFD"/>
    <w:rsid w:val="00AD0415"/>
    <w:rsid w:val="00AD04B8"/>
    <w:rsid w:val="00AD14DE"/>
    <w:rsid w:val="00AD1BE6"/>
    <w:rsid w:val="00AD1D90"/>
    <w:rsid w:val="00AD2BA8"/>
    <w:rsid w:val="00AD2E98"/>
    <w:rsid w:val="00AD305B"/>
    <w:rsid w:val="00AD4BEA"/>
    <w:rsid w:val="00AD5888"/>
    <w:rsid w:val="00AD5B6D"/>
    <w:rsid w:val="00AD6260"/>
    <w:rsid w:val="00AD6738"/>
    <w:rsid w:val="00AD6DC3"/>
    <w:rsid w:val="00AD717E"/>
    <w:rsid w:val="00AD7F82"/>
    <w:rsid w:val="00AE1849"/>
    <w:rsid w:val="00AE22D2"/>
    <w:rsid w:val="00AE2F57"/>
    <w:rsid w:val="00AE30D8"/>
    <w:rsid w:val="00AE33B9"/>
    <w:rsid w:val="00AE4FA2"/>
    <w:rsid w:val="00AE50D5"/>
    <w:rsid w:val="00AE5EBD"/>
    <w:rsid w:val="00AF05F2"/>
    <w:rsid w:val="00AF3171"/>
    <w:rsid w:val="00AF35BE"/>
    <w:rsid w:val="00AF3E96"/>
    <w:rsid w:val="00AF431D"/>
    <w:rsid w:val="00AF4437"/>
    <w:rsid w:val="00AF44C0"/>
    <w:rsid w:val="00AF7137"/>
    <w:rsid w:val="00AF730E"/>
    <w:rsid w:val="00B01AEB"/>
    <w:rsid w:val="00B0407E"/>
    <w:rsid w:val="00B04268"/>
    <w:rsid w:val="00B05052"/>
    <w:rsid w:val="00B061E4"/>
    <w:rsid w:val="00B06CCF"/>
    <w:rsid w:val="00B0762C"/>
    <w:rsid w:val="00B07B5D"/>
    <w:rsid w:val="00B07B7A"/>
    <w:rsid w:val="00B07DF3"/>
    <w:rsid w:val="00B10300"/>
    <w:rsid w:val="00B10CF8"/>
    <w:rsid w:val="00B1108A"/>
    <w:rsid w:val="00B11157"/>
    <w:rsid w:val="00B11F9B"/>
    <w:rsid w:val="00B12F32"/>
    <w:rsid w:val="00B13635"/>
    <w:rsid w:val="00B157B4"/>
    <w:rsid w:val="00B16232"/>
    <w:rsid w:val="00B16252"/>
    <w:rsid w:val="00B16372"/>
    <w:rsid w:val="00B16DC8"/>
    <w:rsid w:val="00B17955"/>
    <w:rsid w:val="00B20F2A"/>
    <w:rsid w:val="00B213B7"/>
    <w:rsid w:val="00B21F27"/>
    <w:rsid w:val="00B22033"/>
    <w:rsid w:val="00B22839"/>
    <w:rsid w:val="00B22870"/>
    <w:rsid w:val="00B2428B"/>
    <w:rsid w:val="00B24BE4"/>
    <w:rsid w:val="00B24F8E"/>
    <w:rsid w:val="00B25003"/>
    <w:rsid w:val="00B25608"/>
    <w:rsid w:val="00B27005"/>
    <w:rsid w:val="00B27E88"/>
    <w:rsid w:val="00B30401"/>
    <w:rsid w:val="00B3169A"/>
    <w:rsid w:val="00B336FC"/>
    <w:rsid w:val="00B339C2"/>
    <w:rsid w:val="00B36758"/>
    <w:rsid w:val="00B36A5D"/>
    <w:rsid w:val="00B411D8"/>
    <w:rsid w:val="00B417F9"/>
    <w:rsid w:val="00B418B3"/>
    <w:rsid w:val="00B43DFE"/>
    <w:rsid w:val="00B44784"/>
    <w:rsid w:val="00B44DF1"/>
    <w:rsid w:val="00B44ED9"/>
    <w:rsid w:val="00B45E62"/>
    <w:rsid w:val="00B4647E"/>
    <w:rsid w:val="00B47FCC"/>
    <w:rsid w:val="00B509F1"/>
    <w:rsid w:val="00B50F64"/>
    <w:rsid w:val="00B51DE5"/>
    <w:rsid w:val="00B53197"/>
    <w:rsid w:val="00B53435"/>
    <w:rsid w:val="00B53685"/>
    <w:rsid w:val="00B55227"/>
    <w:rsid w:val="00B60580"/>
    <w:rsid w:val="00B61EF6"/>
    <w:rsid w:val="00B61F57"/>
    <w:rsid w:val="00B621D5"/>
    <w:rsid w:val="00B62640"/>
    <w:rsid w:val="00B63012"/>
    <w:rsid w:val="00B63977"/>
    <w:rsid w:val="00B63C3E"/>
    <w:rsid w:val="00B65211"/>
    <w:rsid w:val="00B658A3"/>
    <w:rsid w:val="00B6768F"/>
    <w:rsid w:val="00B67CFE"/>
    <w:rsid w:val="00B70724"/>
    <w:rsid w:val="00B7097D"/>
    <w:rsid w:val="00B714DC"/>
    <w:rsid w:val="00B717D7"/>
    <w:rsid w:val="00B74517"/>
    <w:rsid w:val="00B752A3"/>
    <w:rsid w:val="00B75FF7"/>
    <w:rsid w:val="00B7672A"/>
    <w:rsid w:val="00B775DD"/>
    <w:rsid w:val="00B7774A"/>
    <w:rsid w:val="00B80374"/>
    <w:rsid w:val="00B80818"/>
    <w:rsid w:val="00B80D8D"/>
    <w:rsid w:val="00B81F2C"/>
    <w:rsid w:val="00B84838"/>
    <w:rsid w:val="00B84CD0"/>
    <w:rsid w:val="00B867AA"/>
    <w:rsid w:val="00B87D88"/>
    <w:rsid w:val="00B909B8"/>
    <w:rsid w:val="00B926DE"/>
    <w:rsid w:val="00B93517"/>
    <w:rsid w:val="00B93698"/>
    <w:rsid w:val="00B94067"/>
    <w:rsid w:val="00B9508C"/>
    <w:rsid w:val="00B951B6"/>
    <w:rsid w:val="00B967B6"/>
    <w:rsid w:val="00B96CE4"/>
    <w:rsid w:val="00B9757F"/>
    <w:rsid w:val="00BA0B3F"/>
    <w:rsid w:val="00BA1161"/>
    <w:rsid w:val="00BA27AA"/>
    <w:rsid w:val="00BA3BC9"/>
    <w:rsid w:val="00BA42CC"/>
    <w:rsid w:val="00BA47F1"/>
    <w:rsid w:val="00BA4FAB"/>
    <w:rsid w:val="00BA649F"/>
    <w:rsid w:val="00BA7AEC"/>
    <w:rsid w:val="00BB1FE7"/>
    <w:rsid w:val="00BB22E2"/>
    <w:rsid w:val="00BB3E69"/>
    <w:rsid w:val="00BB4CD4"/>
    <w:rsid w:val="00BB4D3C"/>
    <w:rsid w:val="00BB5B47"/>
    <w:rsid w:val="00BB6E17"/>
    <w:rsid w:val="00BB71AF"/>
    <w:rsid w:val="00BB74D5"/>
    <w:rsid w:val="00BC02DA"/>
    <w:rsid w:val="00BC10E4"/>
    <w:rsid w:val="00BC148D"/>
    <w:rsid w:val="00BC1DEA"/>
    <w:rsid w:val="00BC2545"/>
    <w:rsid w:val="00BC27E6"/>
    <w:rsid w:val="00BC3381"/>
    <w:rsid w:val="00BC3707"/>
    <w:rsid w:val="00BC42FE"/>
    <w:rsid w:val="00BC4BF9"/>
    <w:rsid w:val="00BC5692"/>
    <w:rsid w:val="00BC6778"/>
    <w:rsid w:val="00BC705D"/>
    <w:rsid w:val="00BD0776"/>
    <w:rsid w:val="00BD2017"/>
    <w:rsid w:val="00BD31C1"/>
    <w:rsid w:val="00BD3DFE"/>
    <w:rsid w:val="00BD51B4"/>
    <w:rsid w:val="00BD55BA"/>
    <w:rsid w:val="00BE01A1"/>
    <w:rsid w:val="00BE1E50"/>
    <w:rsid w:val="00BE2209"/>
    <w:rsid w:val="00BE27A2"/>
    <w:rsid w:val="00BE29D2"/>
    <w:rsid w:val="00BE35A9"/>
    <w:rsid w:val="00BE3BCA"/>
    <w:rsid w:val="00BE416A"/>
    <w:rsid w:val="00BE427B"/>
    <w:rsid w:val="00BE753B"/>
    <w:rsid w:val="00BE7F66"/>
    <w:rsid w:val="00BF193F"/>
    <w:rsid w:val="00BF1B5C"/>
    <w:rsid w:val="00BF3CE2"/>
    <w:rsid w:val="00BF400A"/>
    <w:rsid w:val="00BF462C"/>
    <w:rsid w:val="00BF4A0B"/>
    <w:rsid w:val="00BF4BBE"/>
    <w:rsid w:val="00BF4C19"/>
    <w:rsid w:val="00BF6071"/>
    <w:rsid w:val="00BF7711"/>
    <w:rsid w:val="00BF79ED"/>
    <w:rsid w:val="00C00128"/>
    <w:rsid w:val="00C0059F"/>
    <w:rsid w:val="00C00B53"/>
    <w:rsid w:val="00C00EDC"/>
    <w:rsid w:val="00C011E9"/>
    <w:rsid w:val="00C025B8"/>
    <w:rsid w:val="00C03102"/>
    <w:rsid w:val="00C0470A"/>
    <w:rsid w:val="00C05B3E"/>
    <w:rsid w:val="00C07329"/>
    <w:rsid w:val="00C07380"/>
    <w:rsid w:val="00C1043D"/>
    <w:rsid w:val="00C11531"/>
    <w:rsid w:val="00C1180D"/>
    <w:rsid w:val="00C118CF"/>
    <w:rsid w:val="00C13818"/>
    <w:rsid w:val="00C13A92"/>
    <w:rsid w:val="00C171CE"/>
    <w:rsid w:val="00C217F5"/>
    <w:rsid w:val="00C25261"/>
    <w:rsid w:val="00C26611"/>
    <w:rsid w:val="00C276AA"/>
    <w:rsid w:val="00C30817"/>
    <w:rsid w:val="00C3186E"/>
    <w:rsid w:val="00C33819"/>
    <w:rsid w:val="00C33E96"/>
    <w:rsid w:val="00C349FF"/>
    <w:rsid w:val="00C34CB1"/>
    <w:rsid w:val="00C34DCB"/>
    <w:rsid w:val="00C35F4C"/>
    <w:rsid w:val="00C376A6"/>
    <w:rsid w:val="00C40487"/>
    <w:rsid w:val="00C406D3"/>
    <w:rsid w:val="00C40CFC"/>
    <w:rsid w:val="00C41001"/>
    <w:rsid w:val="00C41FBD"/>
    <w:rsid w:val="00C424A0"/>
    <w:rsid w:val="00C447A8"/>
    <w:rsid w:val="00C44ABD"/>
    <w:rsid w:val="00C4511F"/>
    <w:rsid w:val="00C461D7"/>
    <w:rsid w:val="00C46437"/>
    <w:rsid w:val="00C4681C"/>
    <w:rsid w:val="00C46D0F"/>
    <w:rsid w:val="00C47359"/>
    <w:rsid w:val="00C47AA5"/>
    <w:rsid w:val="00C500DB"/>
    <w:rsid w:val="00C50B60"/>
    <w:rsid w:val="00C51330"/>
    <w:rsid w:val="00C534E4"/>
    <w:rsid w:val="00C53D4C"/>
    <w:rsid w:val="00C53FD0"/>
    <w:rsid w:val="00C5473E"/>
    <w:rsid w:val="00C54ABD"/>
    <w:rsid w:val="00C559CF"/>
    <w:rsid w:val="00C5793C"/>
    <w:rsid w:val="00C623D8"/>
    <w:rsid w:val="00C62DA0"/>
    <w:rsid w:val="00C63026"/>
    <w:rsid w:val="00C64722"/>
    <w:rsid w:val="00C648E0"/>
    <w:rsid w:val="00C65651"/>
    <w:rsid w:val="00C66722"/>
    <w:rsid w:val="00C700D8"/>
    <w:rsid w:val="00C7120C"/>
    <w:rsid w:val="00C71346"/>
    <w:rsid w:val="00C723FF"/>
    <w:rsid w:val="00C7334F"/>
    <w:rsid w:val="00C75374"/>
    <w:rsid w:val="00C7556F"/>
    <w:rsid w:val="00C75788"/>
    <w:rsid w:val="00C75C95"/>
    <w:rsid w:val="00C76793"/>
    <w:rsid w:val="00C80621"/>
    <w:rsid w:val="00C81B5C"/>
    <w:rsid w:val="00C81B8D"/>
    <w:rsid w:val="00C81D92"/>
    <w:rsid w:val="00C820A5"/>
    <w:rsid w:val="00C84C8C"/>
    <w:rsid w:val="00C86DCF"/>
    <w:rsid w:val="00C8758E"/>
    <w:rsid w:val="00C87D91"/>
    <w:rsid w:val="00C91D0A"/>
    <w:rsid w:val="00C92AF1"/>
    <w:rsid w:val="00C93BF4"/>
    <w:rsid w:val="00C94448"/>
    <w:rsid w:val="00C9486E"/>
    <w:rsid w:val="00C96015"/>
    <w:rsid w:val="00C96691"/>
    <w:rsid w:val="00C97BBA"/>
    <w:rsid w:val="00CA222A"/>
    <w:rsid w:val="00CA24FE"/>
    <w:rsid w:val="00CA266A"/>
    <w:rsid w:val="00CA2C9D"/>
    <w:rsid w:val="00CA3140"/>
    <w:rsid w:val="00CA34B6"/>
    <w:rsid w:val="00CA3E88"/>
    <w:rsid w:val="00CA532F"/>
    <w:rsid w:val="00CA6628"/>
    <w:rsid w:val="00CA74C5"/>
    <w:rsid w:val="00CA7C7F"/>
    <w:rsid w:val="00CB036A"/>
    <w:rsid w:val="00CB0FB2"/>
    <w:rsid w:val="00CB1611"/>
    <w:rsid w:val="00CB2F56"/>
    <w:rsid w:val="00CB38D5"/>
    <w:rsid w:val="00CB3EC0"/>
    <w:rsid w:val="00CB4455"/>
    <w:rsid w:val="00CB46A2"/>
    <w:rsid w:val="00CB4A70"/>
    <w:rsid w:val="00CB4C3F"/>
    <w:rsid w:val="00CB4CC5"/>
    <w:rsid w:val="00CB55E1"/>
    <w:rsid w:val="00CB6342"/>
    <w:rsid w:val="00CB668A"/>
    <w:rsid w:val="00CB6BE7"/>
    <w:rsid w:val="00CB7956"/>
    <w:rsid w:val="00CB7F83"/>
    <w:rsid w:val="00CC0245"/>
    <w:rsid w:val="00CC126F"/>
    <w:rsid w:val="00CC1FCC"/>
    <w:rsid w:val="00CC2174"/>
    <w:rsid w:val="00CC2429"/>
    <w:rsid w:val="00CC286D"/>
    <w:rsid w:val="00CC3880"/>
    <w:rsid w:val="00CC39D9"/>
    <w:rsid w:val="00CC4F7F"/>
    <w:rsid w:val="00CC4FD0"/>
    <w:rsid w:val="00CC54AF"/>
    <w:rsid w:val="00CC58AA"/>
    <w:rsid w:val="00CC61AB"/>
    <w:rsid w:val="00CC78A8"/>
    <w:rsid w:val="00CD311C"/>
    <w:rsid w:val="00CD3765"/>
    <w:rsid w:val="00CD3EBB"/>
    <w:rsid w:val="00CD502D"/>
    <w:rsid w:val="00CD5365"/>
    <w:rsid w:val="00CD643D"/>
    <w:rsid w:val="00CD659D"/>
    <w:rsid w:val="00CD6B97"/>
    <w:rsid w:val="00CD7334"/>
    <w:rsid w:val="00CE021E"/>
    <w:rsid w:val="00CE0C67"/>
    <w:rsid w:val="00CE1DBE"/>
    <w:rsid w:val="00CE46E5"/>
    <w:rsid w:val="00CE5ADC"/>
    <w:rsid w:val="00CE62A1"/>
    <w:rsid w:val="00CE64B7"/>
    <w:rsid w:val="00CE6737"/>
    <w:rsid w:val="00CE71D0"/>
    <w:rsid w:val="00CE7BF7"/>
    <w:rsid w:val="00CE7C4A"/>
    <w:rsid w:val="00CE7EAE"/>
    <w:rsid w:val="00CF148B"/>
    <w:rsid w:val="00CF1912"/>
    <w:rsid w:val="00CF2154"/>
    <w:rsid w:val="00CF2821"/>
    <w:rsid w:val="00CF2C6C"/>
    <w:rsid w:val="00CF371B"/>
    <w:rsid w:val="00CF3F8A"/>
    <w:rsid w:val="00CF435C"/>
    <w:rsid w:val="00CF504A"/>
    <w:rsid w:val="00CF5F4C"/>
    <w:rsid w:val="00CF6A50"/>
    <w:rsid w:val="00CF6D0C"/>
    <w:rsid w:val="00CF7BE0"/>
    <w:rsid w:val="00D00978"/>
    <w:rsid w:val="00D0176C"/>
    <w:rsid w:val="00D0199F"/>
    <w:rsid w:val="00D02390"/>
    <w:rsid w:val="00D02512"/>
    <w:rsid w:val="00D02C70"/>
    <w:rsid w:val="00D02F36"/>
    <w:rsid w:val="00D04C66"/>
    <w:rsid w:val="00D04D6A"/>
    <w:rsid w:val="00D052D2"/>
    <w:rsid w:val="00D0661F"/>
    <w:rsid w:val="00D06625"/>
    <w:rsid w:val="00D069B9"/>
    <w:rsid w:val="00D06A80"/>
    <w:rsid w:val="00D06F53"/>
    <w:rsid w:val="00D103AD"/>
    <w:rsid w:val="00D11095"/>
    <w:rsid w:val="00D11862"/>
    <w:rsid w:val="00D1364E"/>
    <w:rsid w:val="00D148EB"/>
    <w:rsid w:val="00D1674D"/>
    <w:rsid w:val="00D16F1D"/>
    <w:rsid w:val="00D17425"/>
    <w:rsid w:val="00D17820"/>
    <w:rsid w:val="00D17E71"/>
    <w:rsid w:val="00D20BC1"/>
    <w:rsid w:val="00D2157F"/>
    <w:rsid w:val="00D2264D"/>
    <w:rsid w:val="00D241D7"/>
    <w:rsid w:val="00D25283"/>
    <w:rsid w:val="00D25995"/>
    <w:rsid w:val="00D26374"/>
    <w:rsid w:val="00D306FD"/>
    <w:rsid w:val="00D31244"/>
    <w:rsid w:val="00D312C2"/>
    <w:rsid w:val="00D3137F"/>
    <w:rsid w:val="00D324C8"/>
    <w:rsid w:val="00D327B4"/>
    <w:rsid w:val="00D329E4"/>
    <w:rsid w:val="00D32B3B"/>
    <w:rsid w:val="00D32EB5"/>
    <w:rsid w:val="00D33D16"/>
    <w:rsid w:val="00D34661"/>
    <w:rsid w:val="00D3493B"/>
    <w:rsid w:val="00D35146"/>
    <w:rsid w:val="00D36802"/>
    <w:rsid w:val="00D36AAD"/>
    <w:rsid w:val="00D36B24"/>
    <w:rsid w:val="00D3786A"/>
    <w:rsid w:val="00D40564"/>
    <w:rsid w:val="00D42B74"/>
    <w:rsid w:val="00D4511D"/>
    <w:rsid w:val="00D45972"/>
    <w:rsid w:val="00D46131"/>
    <w:rsid w:val="00D46815"/>
    <w:rsid w:val="00D46ADC"/>
    <w:rsid w:val="00D47213"/>
    <w:rsid w:val="00D506C8"/>
    <w:rsid w:val="00D51580"/>
    <w:rsid w:val="00D52215"/>
    <w:rsid w:val="00D524DE"/>
    <w:rsid w:val="00D5270B"/>
    <w:rsid w:val="00D52DAF"/>
    <w:rsid w:val="00D530BB"/>
    <w:rsid w:val="00D5430C"/>
    <w:rsid w:val="00D54AA7"/>
    <w:rsid w:val="00D55FD2"/>
    <w:rsid w:val="00D56AD1"/>
    <w:rsid w:val="00D577BE"/>
    <w:rsid w:val="00D61C65"/>
    <w:rsid w:val="00D62804"/>
    <w:rsid w:val="00D6323F"/>
    <w:rsid w:val="00D6469F"/>
    <w:rsid w:val="00D649CD"/>
    <w:rsid w:val="00D64F80"/>
    <w:rsid w:val="00D66505"/>
    <w:rsid w:val="00D66E23"/>
    <w:rsid w:val="00D705BB"/>
    <w:rsid w:val="00D70A2B"/>
    <w:rsid w:val="00D70B9C"/>
    <w:rsid w:val="00D711D6"/>
    <w:rsid w:val="00D716E5"/>
    <w:rsid w:val="00D72B20"/>
    <w:rsid w:val="00D72F5B"/>
    <w:rsid w:val="00D74F24"/>
    <w:rsid w:val="00D755EE"/>
    <w:rsid w:val="00D75C39"/>
    <w:rsid w:val="00D7703C"/>
    <w:rsid w:val="00D817E4"/>
    <w:rsid w:val="00D82880"/>
    <w:rsid w:val="00D86AB9"/>
    <w:rsid w:val="00D900D6"/>
    <w:rsid w:val="00D914B9"/>
    <w:rsid w:val="00D91661"/>
    <w:rsid w:val="00D924DD"/>
    <w:rsid w:val="00D9285C"/>
    <w:rsid w:val="00D93DC5"/>
    <w:rsid w:val="00D940A7"/>
    <w:rsid w:val="00D9604C"/>
    <w:rsid w:val="00D9767F"/>
    <w:rsid w:val="00DA18CE"/>
    <w:rsid w:val="00DA228C"/>
    <w:rsid w:val="00DA2EA0"/>
    <w:rsid w:val="00DA40D3"/>
    <w:rsid w:val="00DA5A9C"/>
    <w:rsid w:val="00DA6EDE"/>
    <w:rsid w:val="00DA75AA"/>
    <w:rsid w:val="00DA7735"/>
    <w:rsid w:val="00DB0412"/>
    <w:rsid w:val="00DB0E02"/>
    <w:rsid w:val="00DB1B66"/>
    <w:rsid w:val="00DB1CDC"/>
    <w:rsid w:val="00DB2D9F"/>
    <w:rsid w:val="00DB2FA9"/>
    <w:rsid w:val="00DB3832"/>
    <w:rsid w:val="00DB3BB0"/>
    <w:rsid w:val="00DB4362"/>
    <w:rsid w:val="00DB4855"/>
    <w:rsid w:val="00DB6393"/>
    <w:rsid w:val="00DB68F5"/>
    <w:rsid w:val="00DC07F8"/>
    <w:rsid w:val="00DC1237"/>
    <w:rsid w:val="00DC1B12"/>
    <w:rsid w:val="00DC27A1"/>
    <w:rsid w:val="00DC2BAF"/>
    <w:rsid w:val="00DC359E"/>
    <w:rsid w:val="00DC3DE5"/>
    <w:rsid w:val="00DC44A3"/>
    <w:rsid w:val="00DC55DB"/>
    <w:rsid w:val="00DC66D8"/>
    <w:rsid w:val="00DC6960"/>
    <w:rsid w:val="00DD103F"/>
    <w:rsid w:val="00DD1BA4"/>
    <w:rsid w:val="00DD3571"/>
    <w:rsid w:val="00DD38CB"/>
    <w:rsid w:val="00DD407B"/>
    <w:rsid w:val="00DD4A2B"/>
    <w:rsid w:val="00DD6AFC"/>
    <w:rsid w:val="00DE0D8D"/>
    <w:rsid w:val="00DE2741"/>
    <w:rsid w:val="00DE33B2"/>
    <w:rsid w:val="00DE3BEC"/>
    <w:rsid w:val="00DE4216"/>
    <w:rsid w:val="00DE44E6"/>
    <w:rsid w:val="00DE664D"/>
    <w:rsid w:val="00DF17A1"/>
    <w:rsid w:val="00DF1CC9"/>
    <w:rsid w:val="00DF1DD1"/>
    <w:rsid w:val="00DF1DE5"/>
    <w:rsid w:val="00DF1EED"/>
    <w:rsid w:val="00DF2D2E"/>
    <w:rsid w:val="00DF3B7B"/>
    <w:rsid w:val="00DF3D5B"/>
    <w:rsid w:val="00DF4AF7"/>
    <w:rsid w:val="00DF6B54"/>
    <w:rsid w:val="00DF6DCF"/>
    <w:rsid w:val="00DF70A7"/>
    <w:rsid w:val="00DF75E8"/>
    <w:rsid w:val="00DF7EBC"/>
    <w:rsid w:val="00E00092"/>
    <w:rsid w:val="00E00B9A"/>
    <w:rsid w:val="00E01A66"/>
    <w:rsid w:val="00E01DAA"/>
    <w:rsid w:val="00E03D64"/>
    <w:rsid w:val="00E040DD"/>
    <w:rsid w:val="00E04C09"/>
    <w:rsid w:val="00E05794"/>
    <w:rsid w:val="00E059DA"/>
    <w:rsid w:val="00E05CA4"/>
    <w:rsid w:val="00E05E38"/>
    <w:rsid w:val="00E06797"/>
    <w:rsid w:val="00E108B7"/>
    <w:rsid w:val="00E10CB2"/>
    <w:rsid w:val="00E1198C"/>
    <w:rsid w:val="00E12C44"/>
    <w:rsid w:val="00E13060"/>
    <w:rsid w:val="00E1444C"/>
    <w:rsid w:val="00E1485D"/>
    <w:rsid w:val="00E153DF"/>
    <w:rsid w:val="00E1672D"/>
    <w:rsid w:val="00E16F58"/>
    <w:rsid w:val="00E201FA"/>
    <w:rsid w:val="00E20A08"/>
    <w:rsid w:val="00E224B1"/>
    <w:rsid w:val="00E23C86"/>
    <w:rsid w:val="00E2481F"/>
    <w:rsid w:val="00E255B1"/>
    <w:rsid w:val="00E316E1"/>
    <w:rsid w:val="00E3181C"/>
    <w:rsid w:val="00E33977"/>
    <w:rsid w:val="00E3512F"/>
    <w:rsid w:val="00E355DB"/>
    <w:rsid w:val="00E36D25"/>
    <w:rsid w:val="00E37AE7"/>
    <w:rsid w:val="00E37EC2"/>
    <w:rsid w:val="00E402F1"/>
    <w:rsid w:val="00E40558"/>
    <w:rsid w:val="00E4080D"/>
    <w:rsid w:val="00E42065"/>
    <w:rsid w:val="00E42088"/>
    <w:rsid w:val="00E435FB"/>
    <w:rsid w:val="00E43985"/>
    <w:rsid w:val="00E43AE4"/>
    <w:rsid w:val="00E46D6C"/>
    <w:rsid w:val="00E52E17"/>
    <w:rsid w:val="00E53BC5"/>
    <w:rsid w:val="00E54986"/>
    <w:rsid w:val="00E56368"/>
    <w:rsid w:val="00E57063"/>
    <w:rsid w:val="00E57415"/>
    <w:rsid w:val="00E578CD"/>
    <w:rsid w:val="00E601BA"/>
    <w:rsid w:val="00E60F4B"/>
    <w:rsid w:val="00E627DA"/>
    <w:rsid w:val="00E6380B"/>
    <w:rsid w:val="00E63CD5"/>
    <w:rsid w:val="00E63DDC"/>
    <w:rsid w:val="00E67588"/>
    <w:rsid w:val="00E678D3"/>
    <w:rsid w:val="00E70454"/>
    <w:rsid w:val="00E71969"/>
    <w:rsid w:val="00E729B0"/>
    <w:rsid w:val="00E73284"/>
    <w:rsid w:val="00E739E4"/>
    <w:rsid w:val="00E74653"/>
    <w:rsid w:val="00E74D2F"/>
    <w:rsid w:val="00E7565E"/>
    <w:rsid w:val="00E75BE3"/>
    <w:rsid w:val="00E762DA"/>
    <w:rsid w:val="00E76853"/>
    <w:rsid w:val="00E76A61"/>
    <w:rsid w:val="00E76B14"/>
    <w:rsid w:val="00E77450"/>
    <w:rsid w:val="00E77FDB"/>
    <w:rsid w:val="00E80610"/>
    <w:rsid w:val="00E80CA4"/>
    <w:rsid w:val="00E81C42"/>
    <w:rsid w:val="00E823BA"/>
    <w:rsid w:val="00E829A8"/>
    <w:rsid w:val="00E82C79"/>
    <w:rsid w:val="00E8346B"/>
    <w:rsid w:val="00E83AA5"/>
    <w:rsid w:val="00E8423D"/>
    <w:rsid w:val="00E84435"/>
    <w:rsid w:val="00E84ED9"/>
    <w:rsid w:val="00E84FE2"/>
    <w:rsid w:val="00E85288"/>
    <w:rsid w:val="00E8595E"/>
    <w:rsid w:val="00E871CE"/>
    <w:rsid w:val="00E875DD"/>
    <w:rsid w:val="00E87731"/>
    <w:rsid w:val="00E90FEF"/>
    <w:rsid w:val="00E92136"/>
    <w:rsid w:val="00E92B18"/>
    <w:rsid w:val="00E92FE6"/>
    <w:rsid w:val="00E94E41"/>
    <w:rsid w:val="00E94ECB"/>
    <w:rsid w:val="00E9502E"/>
    <w:rsid w:val="00E95CE3"/>
    <w:rsid w:val="00E96036"/>
    <w:rsid w:val="00E965AF"/>
    <w:rsid w:val="00E96B8A"/>
    <w:rsid w:val="00E97071"/>
    <w:rsid w:val="00EA0DD5"/>
    <w:rsid w:val="00EA0F59"/>
    <w:rsid w:val="00EA1327"/>
    <w:rsid w:val="00EA1FA9"/>
    <w:rsid w:val="00EA2983"/>
    <w:rsid w:val="00EA2FA8"/>
    <w:rsid w:val="00EA3224"/>
    <w:rsid w:val="00EA7D04"/>
    <w:rsid w:val="00EB07A9"/>
    <w:rsid w:val="00EB1237"/>
    <w:rsid w:val="00EB2970"/>
    <w:rsid w:val="00EB3946"/>
    <w:rsid w:val="00EB3F87"/>
    <w:rsid w:val="00EB4503"/>
    <w:rsid w:val="00EB4922"/>
    <w:rsid w:val="00EB4951"/>
    <w:rsid w:val="00EB49FD"/>
    <w:rsid w:val="00EC1E74"/>
    <w:rsid w:val="00EC4351"/>
    <w:rsid w:val="00EC56F2"/>
    <w:rsid w:val="00EC5DD7"/>
    <w:rsid w:val="00EC632E"/>
    <w:rsid w:val="00ED0EF8"/>
    <w:rsid w:val="00ED1A7D"/>
    <w:rsid w:val="00ED27C2"/>
    <w:rsid w:val="00ED30B2"/>
    <w:rsid w:val="00ED323A"/>
    <w:rsid w:val="00ED3C1E"/>
    <w:rsid w:val="00ED3E50"/>
    <w:rsid w:val="00ED3EA2"/>
    <w:rsid w:val="00ED4203"/>
    <w:rsid w:val="00ED4432"/>
    <w:rsid w:val="00ED5A95"/>
    <w:rsid w:val="00ED6930"/>
    <w:rsid w:val="00ED7B2B"/>
    <w:rsid w:val="00ED7CDA"/>
    <w:rsid w:val="00EE03DC"/>
    <w:rsid w:val="00EE0558"/>
    <w:rsid w:val="00EE0929"/>
    <w:rsid w:val="00EE1E36"/>
    <w:rsid w:val="00EE30D9"/>
    <w:rsid w:val="00EE3426"/>
    <w:rsid w:val="00EE4BA5"/>
    <w:rsid w:val="00EE4D4D"/>
    <w:rsid w:val="00EE4FC4"/>
    <w:rsid w:val="00EE5708"/>
    <w:rsid w:val="00EE61C1"/>
    <w:rsid w:val="00EE6756"/>
    <w:rsid w:val="00EE67FB"/>
    <w:rsid w:val="00EE7185"/>
    <w:rsid w:val="00EE7276"/>
    <w:rsid w:val="00EE72C0"/>
    <w:rsid w:val="00EF00A7"/>
    <w:rsid w:val="00EF0ED5"/>
    <w:rsid w:val="00EF111E"/>
    <w:rsid w:val="00EF1859"/>
    <w:rsid w:val="00EF341A"/>
    <w:rsid w:val="00EF39E6"/>
    <w:rsid w:val="00EF3A2D"/>
    <w:rsid w:val="00EF4104"/>
    <w:rsid w:val="00EF427B"/>
    <w:rsid w:val="00EF4350"/>
    <w:rsid w:val="00EF4389"/>
    <w:rsid w:val="00EF5003"/>
    <w:rsid w:val="00EF5DDC"/>
    <w:rsid w:val="00EF6C62"/>
    <w:rsid w:val="00F018C5"/>
    <w:rsid w:val="00F01FC2"/>
    <w:rsid w:val="00F022CE"/>
    <w:rsid w:val="00F031C3"/>
    <w:rsid w:val="00F03C18"/>
    <w:rsid w:val="00F059F3"/>
    <w:rsid w:val="00F06870"/>
    <w:rsid w:val="00F069C1"/>
    <w:rsid w:val="00F11A09"/>
    <w:rsid w:val="00F1200E"/>
    <w:rsid w:val="00F123CC"/>
    <w:rsid w:val="00F1257F"/>
    <w:rsid w:val="00F12584"/>
    <w:rsid w:val="00F12853"/>
    <w:rsid w:val="00F13231"/>
    <w:rsid w:val="00F161B1"/>
    <w:rsid w:val="00F2037C"/>
    <w:rsid w:val="00F20F0E"/>
    <w:rsid w:val="00F21D48"/>
    <w:rsid w:val="00F21E7B"/>
    <w:rsid w:val="00F23FE1"/>
    <w:rsid w:val="00F24035"/>
    <w:rsid w:val="00F24F30"/>
    <w:rsid w:val="00F27DF6"/>
    <w:rsid w:val="00F27F63"/>
    <w:rsid w:val="00F305E3"/>
    <w:rsid w:val="00F3136D"/>
    <w:rsid w:val="00F3264F"/>
    <w:rsid w:val="00F3450B"/>
    <w:rsid w:val="00F35646"/>
    <w:rsid w:val="00F35793"/>
    <w:rsid w:val="00F3651D"/>
    <w:rsid w:val="00F36B90"/>
    <w:rsid w:val="00F36C33"/>
    <w:rsid w:val="00F36E90"/>
    <w:rsid w:val="00F37D0A"/>
    <w:rsid w:val="00F42123"/>
    <w:rsid w:val="00F4373E"/>
    <w:rsid w:val="00F43C69"/>
    <w:rsid w:val="00F469AB"/>
    <w:rsid w:val="00F50BC6"/>
    <w:rsid w:val="00F511F9"/>
    <w:rsid w:val="00F52047"/>
    <w:rsid w:val="00F533E0"/>
    <w:rsid w:val="00F53D5A"/>
    <w:rsid w:val="00F53E4C"/>
    <w:rsid w:val="00F5455C"/>
    <w:rsid w:val="00F546A6"/>
    <w:rsid w:val="00F57A87"/>
    <w:rsid w:val="00F57DBE"/>
    <w:rsid w:val="00F60228"/>
    <w:rsid w:val="00F60640"/>
    <w:rsid w:val="00F61084"/>
    <w:rsid w:val="00F61650"/>
    <w:rsid w:val="00F63957"/>
    <w:rsid w:val="00F6436E"/>
    <w:rsid w:val="00F64DC5"/>
    <w:rsid w:val="00F64EE8"/>
    <w:rsid w:val="00F6594C"/>
    <w:rsid w:val="00F66D3D"/>
    <w:rsid w:val="00F7051C"/>
    <w:rsid w:val="00F71408"/>
    <w:rsid w:val="00F715DD"/>
    <w:rsid w:val="00F71DFB"/>
    <w:rsid w:val="00F71E5B"/>
    <w:rsid w:val="00F74453"/>
    <w:rsid w:val="00F74B86"/>
    <w:rsid w:val="00F75199"/>
    <w:rsid w:val="00F756AB"/>
    <w:rsid w:val="00F76579"/>
    <w:rsid w:val="00F76E92"/>
    <w:rsid w:val="00F77173"/>
    <w:rsid w:val="00F774EA"/>
    <w:rsid w:val="00F80B52"/>
    <w:rsid w:val="00F812B0"/>
    <w:rsid w:val="00F812DC"/>
    <w:rsid w:val="00F81336"/>
    <w:rsid w:val="00F81F4B"/>
    <w:rsid w:val="00F82012"/>
    <w:rsid w:val="00F83C33"/>
    <w:rsid w:val="00F84134"/>
    <w:rsid w:val="00F8487C"/>
    <w:rsid w:val="00F84DF8"/>
    <w:rsid w:val="00F85E39"/>
    <w:rsid w:val="00F86F8E"/>
    <w:rsid w:val="00F87B71"/>
    <w:rsid w:val="00F910EA"/>
    <w:rsid w:val="00F91F3D"/>
    <w:rsid w:val="00F936FB"/>
    <w:rsid w:val="00F9392F"/>
    <w:rsid w:val="00F93B0A"/>
    <w:rsid w:val="00F93D54"/>
    <w:rsid w:val="00F93F45"/>
    <w:rsid w:val="00F94F5D"/>
    <w:rsid w:val="00F95AEF"/>
    <w:rsid w:val="00FA0045"/>
    <w:rsid w:val="00FA1C7D"/>
    <w:rsid w:val="00FA219D"/>
    <w:rsid w:val="00FA2560"/>
    <w:rsid w:val="00FA2E02"/>
    <w:rsid w:val="00FA36B3"/>
    <w:rsid w:val="00FA3BFC"/>
    <w:rsid w:val="00FA47F1"/>
    <w:rsid w:val="00FA4C80"/>
    <w:rsid w:val="00FA4F17"/>
    <w:rsid w:val="00FA7493"/>
    <w:rsid w:val="00FA7ADB"/>
    <w:rsid w:val="00FA7DE0"/>
    <w:rsid w:val="00FB10B9"/>
    <w:rsid w:val="00FB27FC"/>
    <w:rsid w:val="00FB3EFF"/>
    <w:rsid w:val="00FB497F"/>
    <w:rsid w:val="00FB6DB0"/>
    <w:rsid w:val="00FB7343"/>
    <w:rsid w:val="00FB7ACA"/>
    <w:rsid w:val="00FC00E6"/>
    <w:rsid w:val="00FC13D0"/>
    <w:rsid w:val="00FC3154"/>
    <w:rsid w:val="00FC4BA2"/>
    <w:rsid w:val="00FC58DF"/>
    <w:rsid w:val="00FC647F"/>
    <w:rsid w:val="00FC6744"/>
    <w:rsid w:val="00FC6E01"/>
    <w:rsid w:val="00FC72A2"/>
    <w:rsid w:val="00FC7349"/>
    <w:rsid w:val="00FC79C7"/>
    <w:rsid w:val="00FC7E0D"/>
    <w:rsid w:val="00FD036D"/>
    <w:rsid w:val="00FD0A09"/>
    <w:rsid w:val="00FD0C93"/>
    <w:rsid w:val="00FD268B"/>
    <w:rsid w:val="00FD2F72"/>
    <w:rsid w:val="00FD310B"/>
    <w:rsid w:val="00FD3841"/>
    <w:rsid w:val="00FD3DD1"/>
    <w:rsid w:val="00FD4AFA"/>
    <w:rsid w:val="00FD52F0"/>
    <w:rsid w:val="00FE0D0B"/>
    <w:rsid w:val="00FE42C0"/>
    <w:rsid w:val="00FE5045"/>
    <w:rsid w:val="00FE5089"/>
    <w:rsid w:val="00FE60C4"/>
    <w:rsid w:val="00FE713E"/>
    <w:rsid w:val="00FE7AD8"/>
    <w:rsid w:val="00FE7BD8"/>
    <w:rsid w:val="00FF1B4D"/>
    <w:rsid w:val="00FF2E72"/>
    <w:rsid w:val="00FF3AD5"/>
    <w:rsid w:val="00FF7941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365C04EA"/>
  <w15:docId w15:val="{A1FD0BF3-35B6-4364-AD24-35EF038D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BB2"/>
  </w:style>
  <w:style w:type="paragraph" w:styleId="1">
    <w:name w:val="heading 1"/>
    <w:aliases w:val="Т3"/>
    <w:basedOn w:val="a"/>
    <w:next w:val="a"/>
    <w:link w:val="10"/>
    <w:uiPriority w:val="9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, Знак, Знак Знак Знак Знак Знак, Знак8,Знак8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, Знак Знак Знак Знак Знак Знак, Знак8 Знак,Знак8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,Таблица,Название объекта Знак1 Знак2,Название объекта Знак2 Знак Знак,Знак Знак Знак Знак1 Знак,Название объекта Знак3 Знак Знак1 Знак"/>
    <w:basedOn w:val="a"/>
    <w:link w:val="ac"/>
    <w:uiPriority w:val="35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iPriority w:val="34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uiPriority w:val="9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uiPriority w:val="22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uiPriority w:val="20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uiPriority w:val="99"/>
    <w:qFormat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,Таблица Знак,Название объекта Знак1 Знак2 Знак,Название объекта Знак2 Знак Знак Знак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465366"/>
  </w:style>
  <w:style w:type="table" w:customStyle="1" w:styleId="2e">
    <w:name w:val="Сетка таблицы2"/>
    <w:basedOn w:val="a1"/>
    <w:next w:val="aff4"/>
    <w:uiPriority w:val="39"/>
    <w:rsid w:val="0046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4"/>
    <w:rsid w:val="00465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9">
    <w:name w:val="Абзац списка4"/>
    <w:basedOn w:val="a"/>
    <w:rsid w:val="00465366"/>
    <w:pPr>
      <w:suppressAutoHyphens/>
      <w:spacing w:after="200" w:line="276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Default">
    <w:name w:val="Default"/>
    <w:qFormat/>
    <w:rsid w:val="00A91F1F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styleId="affff2">
    <w:name w:val="Unresolved Mention"/>
    <w:basedOn w:val="a0"/>
    <w:uiPriority w:val="99"/>
    <w:semiHidden/>
    <w:unhideWhenUsed/>
    <w:rsid w:val="005A4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422125/570afc6feff03328459242886307d6aebe1ccb6b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416246/5429b86eaa4004e332d606078dfc7569f2feb7b9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5330B-E0F8-4771-86CA-C34E5CC1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9188</TotalTime>
  <Pages>28</Pages>
  <Words>7768</Words>
  <Characters>44278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669</cp:revision>
  <cp:lastPrinted>2025-02-03T07:33:00Z</cp:lastPrinted>
  <dcterms:created xsi:type="dcterms:W3CDTF">2023-09-18T14:13:00Z</dcterms:created>
  <dcterms:modified xsi:type="dcterms:W3CDTF">2025-08-07T09:47:00Z</dcterms:modified>
</cp:coreProperties>
</file>